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15AC8" w14:textId="77777777" w:rsidR="0018452B" w:rsidRDefault="0028555E">
      <w:r>
        <w:rPr>
          <w:rFonts w:ascii="Verdana" w:hAnsi="Verdana" w:cs="Arial"/>
          <w:iCs/>
          <w:noProof/>
          <w:color w:val="333333"/>
          <w:lang w:eastAsia="en-AU"/>
        </w:rPr>
        <w:drawing>
          <wp:inline distT="0" distB="0" distL="0" distR="0" wp14:anchorId="282F09E0" wp14:editId="2F9AA726">
            <wp:extent cx="4438650" cy="1187450"/>
            <wp:effectExtent l="0" t="0" r="0" b="0"/>
            <wp:docPr id="29" name="Picture 29" descr="C:\Users\Central LGA\Documents\Central Local Government\Lis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entral LGA\Documents\Central Local Government\Lis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1187450"/>
                    </a:xfrm>
                    <a:prstGeom prst="rect">
                      <a:avLst/>
                    </a:prstGeom>
                    <a:noFill/>
                    <a:ln>
                      <a:noFill/>
                    </a:ln>
                  </pic:spPr>
                </pic:pic>
              </a:graphicData>
            </a:graphic>
          </wp:inline>
        </w:drawing>
      </w:r>
    </w:p>
    <w:p w14:paraId="11946F38" w14:textId="77777777" w:rsidR="0028555E" w:rsidRDefault="0028555E"/>
    <w:p w14:paraId="067B728A" w14:textId="77777777" w:rsidR="0028555E" w:rsidRDefault="0028555E"/>
    <w:p w14:paraId="48E5DEA4" w14:textId="77777777" w:rsidR="0028555E" w:rsidRDefault="0028555E"/>
    <w:p w14:paraId="359B107F" w14:textId="77777777" w:rsidR="0028555E" w:rsidRDefault="0028555E"/>
    <w:p w14:paraId="18D4A697" w14:textId="77777777" w:rsidR="0028555E" w:rsidRDefault="0028555E"/>
    <w:p w14:paraId="3107A927" w14:textId="0593C99D" w:rsidR="0028555E" w:rsidRPr="000C76D6" w:rsidRDefault="0028555E" w:rsidP="0028555E">
      <w:pPr>
        <w:jc w:val="center"/>
        <w:rPr>
          <w:rFonts w:ascii="Gill Sans MT" w:hAnsi="Gill Sans MT"/>
          <w:b/>
          <w:sz w:val="44"/>
          <w:szCs w:val="44"/>
        </w:rPr>
      </w:pPr>
      <w:r w:rsidRPr="000C76D6">
        <w:rPr>
          <w:rFonts w:ascii="Gill Sans MT" w:hAnsi="Gill Sans MT"/>
          <w:b/>
          <w:sz w:val="44"/>
          <w:szCs w:val="44"/>
        </w:rPr>
        <w:t>ANNUAL GENERAL MEETING</w:t>
      </w:r>
    </w:p>
    <w:p w14:paraId="0DF0FCC9" w14:textId="273F6349" w:rsidR="0028555E" w:rsidRPr="000C76D6" w:rsidRDefault="009B3862" w:rsidP="0028555E">
      <w:pPr>
        <w:shd w:val="clear" w:color="auto" w:fill="FFFFFF"/>
        <w:spacing w:after="0" w:line="240" w:lineRule="auto"/>
        <w:jc w:val="center"/>
        <w:rPr>
          <w:rFonts w:ascii="Gill Sans MT" w:eastAsia="Times New Roman" w:hAnsi="Gill Sans MT" w:cs="Arial"/>
          <w:b/>
          <w:sz w:val="44"/>
          <w:szCs w:val="44"/>
          <w:lang w:eastAsia="en-AU"/>
        </w:rPr>
      </w:pPr>
      <w:r>
        <w:rPr>
          <w:rFonts w:ascii="Gill Sans MT" w:eastAsia="Times New Roman" w:hAnsi="Gill Sans MT" w:cs="Times New Roman"/>
          <w:b/>
          <w:sz w:val="44"/>
          <w:szCs w:val="44"/>
          <w:lang w:eastAsia="en-AU"/>
        </w:rPr>
        <w:t xml:space="preserve">Friday </w:t>
      </w:r>
      <w:r w:rsidR="00415616">
        <w:rPr>
          <w:rFonts w:ascii="Gill Sans MT" w:eastAsia="Times New Roman" w:hAnsi="Gill Sans MT" w:cs="Times New Roman"/>
          <w:b/>
          <w:sz w:val="44"/>
          <w:szCs w:val="44"/>
          <w:lang w:eastAsia="en-AU"/>
        </w:rPr>
        <w:t>30</w:t>
      </w:r>
      <w:r>
        <w:rPr>
          <w:rFonts w:ascii="Gill Sans MT" w:eastAsia="Times New Roman" w:hAnsi="Gill Sans MT" w:cs="Times New Roman"/>
          <w:b/>
          <w:sz w:val="44"/>
          <w:szCs w:val="44"/>
          <w:lang w:eastAsia="en-AU"/>
        </w:rPr>
        <w:t xml:space="preserve"> </w:t>
      </w:r>
      <w:r w:rsidR="00881F52">
        <w:rPr>
          <w:rFonts w:ascii="Gill Sans MT" w:eastAsia="Times New Roman" w:hAnsi="Gill Sans MT" w:cs="Times New Roman"/>
          <w:b/>
          <w:sz w:val="44"/>
          <w:szCs w:val="44"/>
          <w:lang w:eastAsia="en-AU"/>
        </w:rPr>
        <w:t>August</w:t>
      </w:r>
      <w:r w:rsidR="008206FF" w:rsidRPr="000C76D6">
        <w:rPr>
          <w:rFonts w:ascii="Gill Sans MT" w:eastAsia="Times New Roman" w:hAnsi="Gill Sans MT" w:cs="Times New Roman"/>
          <w:b/>
          <w:sz w:val="44"/>
          <w:szCs w:val="44"/>
          <w:lang w:eastAsia="en-AU"/>
        </w:rPr>
        <w:t xml:space="preserve"> </w:t>
      </w:r>
      <w:r w:rsidR="0028555E" w:rsidRPr="000C76D6">
        <w:rPr>
          <w:rFonts w:ascii="Gill Sans MT" w:eastAsia="Times New Roman" w:hAnsi="Gill Sans MT" w:cs="Times New Roman"/>
          <w:b/>
          <w:sz w:val="44"/>
          <w:szCs w:val="44"/>
          <w:lang w:eastAsia="en-AU"/>
        </w:rPr>
        <w:t>201</w:t>
      </w:r>
      <w:r w:rsidR="00415616">
        <w:rPr>
          <w:rFonts w:ascii="Gill Sans MT" w:eastAsia="Times New Roman" w:hAnsi="Gill Sans MT" w:cs="Times New Roman"/>
          <w:b/>
          <w:sz w:val="44"/>
          <w:szCs w:val="44"/>
          <w:lang w:eastAsia="en-AU"/>
        </w:rPr>
        <w:t>9</w:t>
      </w:r>
      <w:r w:rsidR="00264101" w:rsidRPr="000C76D6">
        <w:rPr>
          <w:rFonts w:ascii="Gill Sans MT" w:eastAsia="Times New Roman" w:hAnsi="Gill Sans MT" w:cs="Times New Roman"/>
          <w:b/>
          <w:sz w:val="44"/>
          <w:szCs w:val="44"/>
          <w:lang w:eastAsia="en-AU"/>
        </w:rPr>
        <w:t xml:space="preserve"> 10am</w:t>
      </w:r>
    </w:p>
    <w:p w14:paraId="711E66A9" w14:textId="77777777" w:rsidR="0028555E" w:rsidRPr="000C76D6" w:rsidRDefault="0028555E" w:rsidP="0028555E">
      <w:pPr>
        <w:shd w:val="clear" w:color="auto" w:fill="FFFFFF"/>
        <w:spacing w:after="0" w:line="240" w:lineRule="auto"/>
        <w:rPr>
          <w:rFonts w:ascii="Gill Sans MT" w:eastAsia="Times New Roman" w:hAnsi="Gill Sans MT" w:cs="Arial"/>
          <w:b/>
          <w:sz w:val="26"/>
          <w:szCs w:val="26"/>
          <w:lang w:eastAsia="en-AU"/>
        </w:rPr>
      </w:pPr>
      <w:r w:rsidRPr="000C76D6">
        <w:rPr>
          <w:rFonts w:ascii="Gill Sans MT" w:eastAsia="Times New Roman" w:hAnsi="Gill Sans MT" w:cs="Arial"/>
          <w:b/>
          <w:sz w:val="26"/>
          <w:szCs w:val="26"/>
          <w:lang w:eastAsia="en-AU"/>
        </w:rPr>
        <w:t xml:space="preserve"> </w:t>
      </w:r>
    </w:p>
    <w:p w14:paraId="365551B7" w14:textId="77777777" w:rsidR="0028555E" w:rsidRPr="000C76D6" w:rsidRDefault="0028555E" w:rsidP="0028555E">
      <w:pPr>
        <w:shd w:val="clear" w:color="auto" w:fill="FFFFFF"/>
        <w:spacing w:after="0" w:line="240" w:lineRule="auto"/>
        <w:rPr>
          <w:rFonts w:ascii="Gill Sans MT" w:eastAsia="Times New Roman" w:hAnsi="Gill Sans MT" w:cs="Arial"/>
          <w:b/>
          <w:sz w:val="26"/>
          <w:szCs w:val="26"/>
          <w:lang w:eastAsia="en-AU"/>
        </w:rPr>
      </w:pPr>
    </w:p>
    <w:p w14:paraId="022C97C0" w14:textId="77777777" w:rsidR="0028555E" w:rsidRPr="000C76D6" w:rsidRDefault="0028555E" w:rsidP="0028555E">
      <w:pPr>
        <w:shd w:val="clear" w:color="auto" w:fill="FFFFFF"/>
        <w:spacing w:after="0" w:line="240" w:lineRule="auto"/>
        <w:rPr>
          <w:rFonts w:ascii="Gill Sans MT" w:eastAsia="Times New Roman" w:hAnsi="Gill Sans MT" w:cs="Arial"/>
          <w:b/>
          <w:sz w:val="26"/>
          <w:szCs w:val="26"/>
          <w:lang w:eastAsia="en-AU"/>
        </w:rPr>
      </w:pPr>
    </w:p>
    <w:p w14:paraId="03C6520F" w14:textId="50604E7B" w:rsidR="0028555E" w:rsidRPr="000C76D6" w:rsidRDefault="0028555E" w:rsidP="0028555E">
      <w:pPr>
        <w:shd w:val="clear" w:color="auto" w:fill="FFFFFF"/>
        <w:spacing w:after="0" w:line="240" w:lineRule="auto"/>
        <w:jc w:val="center"/>
        <w:rPr>
          <w:rFonts w:ascii="Gill Sans MT" w:eastAsia="Times New Roman" w:hAnsi="Gill Sans MT" w:cs="Arial"/>
          <w:b/>
          <w:sz w:val="32"/>
          <w:szCs w:val="32"/>
          <w:lang w:eastAsia="en-AU"/>
        </w:rPr>
      </w:pPr>
      <w:r w:rsidRPr="000C76D6">
        <w:rPr>
          <w:rFonts w:ascii="Gill Sans MT" w:eastAsia="Times New Roman" w:hAnsi="Gill Sans MT" w:cs="Arial"/>
          <w:b/>
          <w:sz w:val="32"/>
          <w:szCs w:val="32"/>
          <w:lang w:eastAsia="en-AU"/>
        </w:rPr>
        <w:t>Hosted</w:t>
      </w:r>
      <w:r w:rsidR="008206FF" w:rsidRPr="000C76D6">
        <w:rPr>
          <w:rFonts w:ascii="Gill Sans MT" w:eastAsia="Times New Roman" w:hAnsi="Gill Sans MT" w:cs="Arial"/>
          <w:b/>
          <w:sz w:val="32"/>
          <w:szCs w:val="32"/>
          <w:lang w:eastAsia="en-AU"/>
        </w:rPr>
        <w:t xml:space="preserve"> by the </w:t>
      </w:r>
      <w:r w:rsidR="00415616">
        <w:rPr>
          <w:rFonts w:ascii="Gill Sans MT" w:eastAsia="Times New Roman" w:hAnsi="Gill Sans MT" w:cs="Arial"/>
          <w:b/>
          <w:sz w:val="32"/>
          <w:szCs w:val="32"/>
          <w:lang w:eastAsia="en-AU"/>
        </w:rPr>
        <w:t>Port Pirie Regional</w:t>
      </w:r>
      <w:r w:rsidR="005443D1">
        <w:rPr>
          <w:rFonts w:ascii="Gill Sans MT" w:eastAsia="Times New Roman" w:hAnsi="Gill Sans MT" w:cs="Arial"/>
          <w:b/>
          <w:sz w:val="32"/>
          <w:szCs w:val="32"/>
          <w:lang w:eastAsia="en-AU"/>
        </w:rPr>
        <w:t xml:space="preserve"> Council </w:t>
      </w:r>
    </w:p>
    <w:p w14:paraId="6A46AA7E" w14:textId="77777777" w:rsidR="00264101" w:rsidRPr="000C76D6" w:rsidRDefault="00264101" w:rsidP="0028555E">
      <w:pPr>
        <w:shd w:val="clear" w:color="auto" w:fill="FFFFFF"/>
        <w:spacing w:after="0" w:line="240" w:lineRule="auto"/>
        <w:jc w:val="center"/>
        <w:rPr>
          <w:rFonts w:ascii="Gill Sans MT" w:eastAsia="Times New Roman" w:hAnsi="Gill Sans MT" w:cs="Times New Roman"/>
          <w:b/>
          <w:sz w:val="32"/>
          <w:szCs w:val="32"/>
          <w:lang w:eastAsia="en-AU"/>
        </w:rPr>
      </w:pPr>
    </w:p>
    <w:p w14:paraId="34079894" w14:textId="6D78A815" w:rsidR="0028555E" w:rsidRPr="000C76D6" w:rsidRDefault="0028555E" w:rsidP="0028555E">
      <w:pPr>
        <w:pBdr>
          <w:bottom w:val="single" w:sz="12" w:space="1" w:color="4472C4" w:themeColor="accent1"/>
        </w:pBdr>
        <w:rPr>
          <w:rFonts w:ascii="Gill Sans MT" w:hAnsi="Gill Sans MT"/>
          <w:sz w:val="56"/>
          <w:szCs w:val="56"/>
        </w:rPr>
      </w:pPr>
      <w:r w:rsidRPr="000C76D6">
        <w:rPr>
          <w:rFonts w:ascii="Gill Sans MT" w:hAnsi="Gill Sans MT"/>
          <w:sz w:val="56"/>
          <w:szCs w:val="56"/>
        </w:rPr>
        <w:t xml:space="preserve">             </w:t>
      </w:r>
      <w:r w:rsidRPr="000C76D6">
        <w:rPr>
          <w:rFonts w:ascii="Gill Sans MT" w:hAnsi="Gill Sans MT"/>
          <w:sz w:val="56"/>
          <w:szCs w:val="56"/>
          <w:shd w:val="clear" w:color="auto" w:fill="000000" w:themeFill="text1"/>
        </w:rPr>
        <w:t xml:space="preserve"> </w:t>
      </w:r>
    </w:p>
    <w:p w14:paraId="05D11D99" w14:textId="77777777" w:rsidR="0028555E" w:rsidRPr="005443D1" w:rsidRDefault="0028555E" w:rsidP="005443D1">
      <w:pPr>
        <w:spacing w:line="200" w:lineRule="atLeast"/>
        <w:rPr>
          <w:rFonts w:ascii="Gill Sans MT" w:hAnsi="Gill Sans MT"/>
          <w:sz w:val="56"/>
          <w:szCs w:val="56"/>
          <w:u w:val="single"/>
        </w:rPr>
      </w:pPr>
    </w:p>
    <w:p w14:paraId="42692EEE" w14:textId="249FF461" w:rsidR="008206FF" w:rsidRPr="005443D1" w:rsidRDefault="0028555E" w:rsidP="005443D1">
      <w:pPr>
        <w:spacing w:after="0" w:line="200" w:lineRule="atLeast"/>
        <w:jc w:val="both"/>
        <w:rPr>
          <w:rFonts w:ascii="Gill Sans MT" w:eastAsia="SimSun" w:hAnsi="Gill Sans MT" w:cs="Verdana"/>
          <w:color w:val="000000"/>
          <w:kern w:val="1"/>
          <w:sz w:val="24"/>
          <w:szCs w:val="24"/>
        </w:rPr>
      </w:pPr>
      <w:r w:rsidRPr="005443D1">
        <w:rPr>
          <w:rFonts w:ascii="Gill Sans MT" w:eastAsia="SimSun" w:hAnsi="Gill Sans MT" w:cs="Verdana"/>
          <w:color w:val="000000"/>
          <w:kern w:val="1"/>
          <w:sz w:val="24"/>
          <w:szCs w:val="24"/>
        </w:rPr>
        <w:t>Notice is hereby given that th</w:t>
      </w:r>
      <w:r w:rsidR="008206FF" w:rsidRPr="005443D1">
        <w:rPr>
          <w:rFonts w:ascii="Gill Sans MT" w:eastAsia="SimSun" w:hAnsi="Gill Sans MT" w:cs="Verdana"/>
          <w:color w:val="000000"/>
          <w:kern w:val="1"/>
          <w:sz w:val="24"/>
          <w:szCs w:val="24"/>
        </w:rPr>
        <w:t xml:space="preserve">e Annual General Meeting of the Legatus Group </w:t>
      </w:r>
      <w:r w:rsidR="00F45D55" w:rsidRPr="005443D1">
        <w:rPr>
          <w:rFonts w:ascii="Gill Sans MT" w:eastAsia="SimSun" w:hAnsi="Gill Sans MT" w:cs="Verdana"/>
          <w:color w:val="000000"/>
          <w:kern w:val="1"/>
          <w:sz w:val="24"/>
          <w:szCs w:val="24"/>
        </w:rPr>
        <w:t xml:space="preserve">will be held on </w:t>
      </w:r>
      <w:r w:rsidRPr="005443D1">
        <w:rPr>
          <w:rFonts w:ascii="Gill Sans MT" w:eastAsia="SimSun" w:hAnsi="Gill Sans MT" w:cs="Verdana"/>
          <w:color w:val="000000"/>
          <w:kern w:val="1"/>
          <w:sz w:val="24"/>
          <w:szCs w:val="24"/>
        </w:rPr>
        <w:t xml:space="preserve">Friday </w:t>
      </w:r>
      <w:r w:rsidR="00415616">
        <w:rPr>
          <w:rFonts w:ascii="Gill Sans MT" w:eastAsia="SimSun" w:hAnsi="Gill Sans MT" w:cs="Verdana"/>
          <w:color w:val="000000"/>
          <w:kern w:val="1"/>
          <w:sz w:val="24"/>
          <w:szCs w:val="24"/>
        </w:rPr>
        <w:t>30</w:t>
      </w:r>
      <w:r w:rsidR="009B3862" w:rsidRPr="005443D1">
        <w:rPr>
          <w:rFonts w:ascii="Gill Sans MT" w:eastAsia="SimSun" w:hAnsi="Gill Sans MT" w:cs="Verdana"/>
          <w:color w:val="000000"/>
          <w:kern w:val="1"/>
          <w:sz w:val="24"/>
          <w:szCs w:val="24"/>
        </w:rPr>
        <w:t xml:space="preserve"> </w:t>
      </w:r>
      <w:r w:rsidR="005443D1">
        <w:rPr>
          <w:rFonts w:ascii="Gill Sans MT" w:eastAsia="SimSun" w:hAnsi="Gill Sans MT" w:cs="Verdana"/>
          <w:color w:val="000000"/>
          <w:kern w:val="1"/>
          <w:sz w:val="24"/>
          <w:szCs w:val="24"/>
        </w:rPr>
        <w:t>August</w:t>
      </w:r>
      <w:r w:rsidRPr="005443D1">
        <w:rPr>
          <w:rFonts w:ascii="Gill Sans MT" w:eastAsia="SimSun" w:hAnsi="Gill Sans MT" w:cs="Verdana"/>
          <w:color w:val="000000"/>
          <w:kern w:val="1"/>
          <w:sz w:val="24"/>
          <w:szCs w:val="24"/>
        </w:rPr>
        <w:t xml:space="preserve"> 201</w:t>
      </w:r>
      <w:r w:rsidR="003E5C93">
        <w:rPr>
          <w:rFonts w:ascii="Gill Sans MT" w:eastAsia="SimSun" w:hAnsi="Gill Sans MT" w:cs="Verdana"/>
          <w:color w:val="000000"/>
          <w:kern w:val="1"/>
          <w:sz w:val="24"/>
          <w:szCs w:val="24"/>
        </w:rPr>
        <w:t>9</w:t>
      </w:r>
      <w:r w:rsidR="008206FF" w:rsidRPr="005443D1">
        <w:rPr>
          <w:rFonts w:ascii="Gill Sans MT" w:eastAsia="SimSun" w:hAnsi="Gill Sans MT" w:cs="Verdana"/>
          <w:color w:val="000000"/>
          <w:kern w:val="1"/>
          <w:sz w:val="24"/>
          <w:szCs w:val="24"/>
        </w:rPr>
        <w:t xml:space="preserve"> </w:t>
      </w:r>
      <w:r w:rsidR="003E5C93">
        <w:rPr>
          <w:rFonts w:ascii="Gill Sans MT" w:eastAsia="SimSun" w:hAnsi="Gill Sans MT" w:cs="Verdana"/>
          <w:color w:val="000000"/>
          <w:kern w:val="1"/>
          <w:sz w:val="24"/>
          <w:szCs w:val="24"/>
        </w:rPr>
        <w:t>10am</w:t>
      </w:r>
      <w:r w:rsidR="008103C8">
        <w:rPr>
          <w:rFonts w:ascii="Gill Sans MT" w:eastAsia="SimSun" w:hAnsi="Gill Sans MT" w:cs="Verdana"/>
          <w:color w:val="000000"/>
          <w:kern w:val="1"/>
          <w:sz w:val="24"/>
          <w:szCs w:val="24"/>
        </w:rPr>
        <w:t>:</w:t>
      </w:r>
      <w:r w:rsidR="003E5C93">
        <w:rPr>
          <w:rFonts w:ascii="Gill Sans MT" w:eastAsia="SimSun" w:hAnsi="Gill Sans MT" w:cs="Verdana"/>
          <w:color w:val="000000"/>
          <w:kern w:val="1"/>
          <w:sz w:val="24"/>
          <w:szCs w:val="24"/>
        </w:rPr>
        <w:t xml:space="preserve"> </w:t>
      </w:r>
      <w:r w:rsidR="009F05E3">
        <w:rPr>
          <w:rFonts w:ascii="Gill Sans MT" w:eastAsia="SimSun" w:hAnsi="Gill Sans MT" w:cs="Verdana"/>
          <w:color w:val="000000"/>
          <w:kern w:val="1"/>
          <w:sz w:val="24"/>
          <w:szCs w:val="24"/>
        </w:rPr>
        <w:t>Port Pirie Sports Precinct</w:t>
      </w:r>
      <w:r w:rsidR="00662D69">
        <w:rPr>
          <w:rFonts w:ascii="Gill Sans MT" w:eastAsia="SimSun" w:hAnsi="Gill Sans MT" w:cs="Verdana"/>
          <w:color w:val="000000"/>
          <w:kern w:val="1"/>
          <w:sz w:val="24"/>
          <w:szCs w:val="24"/>
        </w:rPr>
        <w:t>,</w:t>
      </w:r>
      <w:r w:rsidR="009F05E3">
        <w:rPr>
          <w:rFonts w:ascii="Gill Sans MT" w:eastAsia="SimSun" w:hAnsi="Gill Sans MT" w:cs="Verdana"/>
          <w:color w:val="000000"/>
          <w:kern w:val="1"/>
          <w:sz w:val="24"/>
          <w:szCs w:val="24"/>
        </w:rPr>
        <w:t xml:space="preserve"> </w:t>
      </w:r>
      <w:r w:rsidR="009F05E3" w:rsidRPr="009F05E3">
        <w:rPr>
          <w:rFonts w:ascii="Gill Sans MT" w:eastAsia="SimSun" w:hAnsi="Gill Sans MT" w:cs="Verdana"/>
          <w:color w:val="000000"/>
          <w:kern w:val="1"/>
          <w:sz w:val="24"/>
          <w:szCs w:val="24"/>
        </w:rPr>
        <w:t>Memorial Dr</w:t>
      </w:r>
      <w:r w:rsidR="00662D69">
        <w:rPr>
          <w:rFonts w:ascii="Gill Sans MT" w:eastAsia="SimSun" w:hAnsi="Gill Sans MT" w:cs="Verdana"/>
          <w:color w:val="000000"/>
          <w:kern w:val="1"/>
          <w:sz w:val="24"/>
          <w:szCs w:val="24"/>
        </w:rPr>
        <w:t>ive</w:t>
      </w:r>
      <w:r w:rsidR="009F05E3" w:rsidRPr="009F05E3">
        <w:rPr>
          <w:rFonts w:ascii="Gill Sans MT" w:eastAsia="SimSun" w:hAnsi="Gill Sans MT" w:cs="Verdana"/>
          <w:color w:val="000000"/>
          <w:kern w:val="1"/>
          <w:sz w:val="24"/>
          <w:szCs w:val="24"/>
        </w:rPr>
        <w:t>, Port Pirie</w:t>
      </w:r>
      <w:r w:rsidR="00662D69">
        <w:rPr>
          <w:rFonts w:ascii="Gill Sans MT" w:eastAsia="SimSun" w:hAnsi="Gill Sans MT" w:cs="Verdana"/>
          <w:color w:val="000000"/>
          <w:kern w:val="1"/>
          <w:sz w:val="24"/>
          <w:szCs w:val="24"/>
        </w:rPr>
        <w:t>.</w:t>
      </w:r>
    </w:p>
    <w:p w14:paraId="108078E4" w14:textId="77777777" w:rsidR="005443D1" w:rsidRPr="005443D1" w:rsidRDefault="0028555E" w:rsidP="0028555E">
      <w:pPr>
        <w:rPr>
          <w:rFonts w:ascii="Gill Sans MT" w:hAnsi="Gill Sans MT"/>
          <w:sz w:val="56"/>
          <w:szCs w:val="56"/>
          <w:u w:val="single"/>
        </w:rPr>
      </w:pPr>
      <w:r w:rsidRPr="005443D1">
        <w:rPr>
          <w:rFonts w:ascii="Gill Sans MT" w:hAnsi="Gill Sans MT"/>
          <w:sz w:val="56"/>
          <w:szCs w:val="56"/>
          <w:u w:val="single"/>
        </w:rPr>
        <w:t xml:space="preserve">                      </w:t>
      </w:r>
    </w:p>
    <w:p w14:paraId="7FD42312" w14:textId="545308AB" w:rsidR="0028555E" w:rsidRPr="000C76D6" w:rsidRDefault="0028555E" w:rsidP="0028555E">
      <w:pPr>
        <w:rPr>
          <w:rFonts w:ascii="Gill Sans MT" w:hAnsi="Gill Sans MT"/>
          <w:sz w:val="56"/>
          <w:szCs w:val="56"/>
          <w:u w:val="single"/>
        </w:rPr>
      </w:pPr>
      <w:r w:rsidRPr="000C76D6">
        <w:rPr>
          <w:rFonts w:ascii="Gill Sans MT" w:hAnsi="Gill Sans MT"/>
          <w:sz w:val="56"/>
          <w:szCs w:val="56"/>
          <w:u w:val="single"/>
        </w:rPr>
        <w:t xml:space="preserve">      </w:t>
      </w:r>
    </w:p>
    <w:p w14:paraId="60F6E9B8" w14:textId="16A38025" w:rsidR="007872C0" w:rsidRDefault="00DA0D1D" w:rsidP="0028555E">
      <w:pPr>
        <w:rPr>
          <w:rFonts w:ascii="Gill Sans MT" w:hAnsi="Gill Sans MT"/>
          <w:sz w:val="24"/>
          <w:szCs w:val="24"/>
          <w:u w:val="single"/>
        </w:rPr>
      </w:pPr>
      <w:r>
        <w:rPr>
          <w:rFonts w:ascii="Gill Sans MT" w:hAnsi="Gill Sans MT"/>
          <w:noProof/>
          <w:sz w:val="24"/>
          <w:szCs w:val="24"/>
          <w:u w:val="single"/>
        </w:rPr>
        <w:drawing>
          <wp:inline distT="0" distB="0" distL="0" distR="0" wp14:anchorId="4DE9DF22" wp14:editId="48D6EFDE">
            <wp:extent cx="1079500" cy="76833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992" cy="772248"/>
                    </a:xfrm>
                    <a:prstGeom prst="rect">
                      <a:avLst/>
                    </a:prstGeom>
                    <a:noFill/>
                  </pic:spPr>
                </pic:pic>
              </a:graphicData>
            </a:graphic>
          </wp:inline>
        </w:drawing>
      </w:r>
    </w:p>
    <w:p w14:paraId="1468AFE9" w14:textId="5F69B38F" w:rsidR="007872C0" w:rsidRPr="007872C0" w:rsidRDefault="007872C0" w:rsidP="0028555E">
      <w:pPr>
        <w:rPr>
          <w:rFonts w:ascii="Gill Sans MT" w:hAnsi="Gill Sans MT"/>
          <w:sz w:val="24"/>
          <w:szCs w:val="24"/>
        </w:rPr>
      </w:pPr>
      <w:r w:rsidRPr="007872C0">
        <w:rPr>
          <w:rFonts w:ascii="Gill Sans MT" w:hAnsi="Gill Sans MT"/>
          <w:sz w:val="24"/>
          <w:szCs w:val="24"/>
        </w:rPr>
        <w:t>Simon Millcock</w:t>
      </w:r>
    </w:p>
    <w:p w14:paraId="0D7838B8" w14:textId="7BFC1CD3" w:rsidR="008206FF" w:rsidRDefault="007872C0" w:rsidP="0028555E">
      <w:pPr>
        <w:rPr>
          <w:rFonts w:ascii="Gill Sans MT" w:hAnsi="Gill Sans MT"/>
          <w:sz w:val="24"/>
          <w:szCs w:val="24"/>
        </w:rPr>
      </w:pPr>
      <w:r w:rsidRPr="007872C0">
        <w:rPr>
          <w:rFonts w:ascii="Gill Sans MT" w:hAnsi="Gill Sans MT"/>
          <w:sz w:val="24"/>
          <w:szCs w:val="24"/>
        </w:rPr>
        <w:t>CEO Legatus Group</w:t>
      </w:r>
    </w:p>
    <w:p w14:paraId="11EABD25" w14:textId="77777777" w:rsidR="00DA0D1D" w:rsidRPr="003577F4" w:rsidRDefault="00DA0D1D" w:rsidP="0028555E">
      <w:pPr>
        <w:rPr>
          <w:rFonts w:ascii="Gill Sans MT" w:hAnsi="Gill Sans MT"/>
          <w:sz w:val="24"/>
          <w:szCs w:val="24"/>
        </w:rPr>
      </w:pPr>
    </w:p>
    <w:tbl>
      <w:tblPr>
        <w:tblW w:w="10366" w:type="dxa"/>
        <w:tblInd w:w="-306" w:type="dxa"/>
        <w:tblLayout w:type="fixed"/>
        <w:tblLook w:val="0000" w:firstRow="0" w:lastRow="0" w:firstColumn="0" w:lastColumn="0" w:noHBand="0" w:noVBand="0"/>
      </w:tblPr>
      <w:tblGrid>
        <w:gridCol w:w="1680"/>
        <w:gridCol w:w="7693"/>
        <w:gridCol w:w="993"/>
      </w:tblGrid>
      <w:tr w:rsidR="00C02D59" w:rsidRPr="00655322" w14:paraId="3218157D" w14:textId="77777777" w:rsidTr="00C02D59">
        <w:trPr>
          <w:trHeight w:val="420"/>
        </w:trPr>
        <w:tc>
          <w:tcPr>
            <w:tcW w:w="1680" w:type="dxa"/>
            <w:tcBorders>
              <w:top w:val="single" w:sz="4" w:space="0" w:color="000000"/>
              <w:left w:val="single" w:sz="4" w:space="0" w:color="000000"/>
              <w:bottom w:val="single" w:sz="4" w:space="0" w:color="000000"/>
            </w:tcBorders>
            <w:shd w:val="clear" w:color="auto" w:fill="auto"/>
          </w:tcPr>
          <w:p w14:paraId="5824B0E7" w14:textId="2EB1DB37" w:rsidR="00C02D59" w:rsidRPr="009E3A99" w:rsidRDefault="009E3A99" w:rsidP="00C02D59">
            <w:pPr>
              <w:rPr>
                <w:rFonts w:ascii="Gill Sans MT" w:hAnsi="Gill Sans MT"/>
                <w:b/>
                <w:highlight w:val="yellow"/>
                <w:u w:val="single"/>
              </w:rPr>
            </w:pPr>
            <w:r w:rsidRPr="009E3A99">
              <w:rPr>
                <w:rFonts w:ascii="Gill Sans MT" w:hAnsi="Gill Sans MT"/>
                <w:u w:val="single"/>
              </w:rPr>
              <w:lastRenderedPageBreak/>
              <w:t>9</w:t>
            </w:r>
            <w:r w:rsidR="00655322" w:rsidRPr="009E3A99">
              <w:rPr>
                <w:rFonts w:ascii="Gill Sans MT" w:hAnsi="Gill Sans MT"/>
                <w:u w:val="single"/>
              </w:rPr>
              <w:t>:</w:t>
            </w:r>
            <w:r w:rsidRPr="009E3A99">
              <w:rPr>
                <w:rFonts w:ascii="Gill Sans MT" w:hAnsi="Gill Sans MT"/>
                <w:u w:val="single"/>
              </w:rPr>
              <w:t>3</w:t>
            </w:r>
            <w:r w:rsidR="00655322" w:rsidRPr="009E3A99">
              <w:rPr>
                <w:rFonts w:ascii="Gill Sans MT" w:hAnsi="Gill Sans MT"/>
                <w:u w:val="single"/>
              </w:rPr>
              <w:t>0</w:t>
            </w:r>
            <w:r w:rsidR="00C02D59" w:rsidRPr="009E3A99">
              <w:rPr>
                <w:rFonts w:ascii="Gill Sans MT" w:hAnsi="Gill Sans MT"/>
                <w:u w:val="single"/>
              </w:rPr>
              <w:t>–10:</w:t>
            </w:r>
            <w:r w:rsidRPr="009E3A99">
              <w:rPr>
                <w:rFonts w:ascii="Gill Sans MT" w:hAnsi="Gill Sans MT"/>
                <w:u w:val="single"/>
              </w:rPr>
              <w:t>0</w:t>
            </w:r>
            <w:r w:rsidR="00C02D59" w:rsidRPr="009E3A99">
              <w:rPr>
                <w:rFonts w:ascii="Gill Sans MT" w:hAnsi="Gill Sans MT"/>
                <w:u w:val="single"/>
              </w:rPr>
              <w:t>0am</w:t>
            </w:r>
          </w:p>
        </w:tc>
        <w:tc>
          <w:tcPr>
            <w:tcW w:w="7693" w:type="dxa"/>
            <w:tcBorders>
              <w:top w:val="single" w:sz="4" w:space="0" w:color="000000"/>
              <w:left w:val="single" w:sz="4" w:space="0" w:color="000000"/>
              <w:bottom w:val="single" w:sz="4" w:space="0" w:color="000000"/>
            </w:tcBorders>
            <w:shd w:val="clear" w:color="auto" w:fill="auto"/>
          </w:tcPr>
          <w:p w14:paraId="12A36164" w14:textId="7E0703E3" w:rsidR="00C02D59" w:rsidRPr="00D04A91" w:rsidRDefault="00C02D59" w:rsidP="00C02D59">
            <w:pPr>
              <w:rPr>
                <w:rFonts w:ascii="Gill Sans MT" w:hAnsi="Gill Sans MT"/>
                <w:u w:val="single"/>
              </w:rPr>
            </w:pPr>
            <w:r w:rsidRPr="00D04A91">
              <w:rPr>
                <w:rFonts w:ascii="Gill Sans MT" w:hAnsi="Gill Sans MT"/>
                <w:b/>
                <w:u w:val="single"/>
              </w:rPr>
              <w:t xml:space="preserve"> Arrival and Morning Tea</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0DBFA25" w14:textId="77777777" w:rsidR="00C02D59" w:rsidRPr="00655322" w:rsidRDefault="00C02D59" w:rsidP="00C02D59">
            <w:pPr>
              <w:rPr>
                <w:rFonts w:ascii="Gill Sans MT" w:hAnsi="Gill Sans MT"/>
                <w:u w:val="single"/>
              </w:rPr>
            </w:pPr>
            <w:r w:rsidRPr="00655322">
              <w:rPr>
                <w:rFonts w:ascii="Gill Sans MT" w:hAnsi="Gill Sans MT"/>
                <w:u w:val="single"/>
              </w:rPr>
              <w:t>Pages</w:t>
            </w:r>
          </w:p>
        </w:tc>
      </w:tr>
      <w:tr w:rsidR="00C02D59" w:rsidRPr="00655322" w14:paraId="1CEE4EAD" w14:textId="77777777" w:rsidTr="00C02D59">
        <w:trPr>
          <w:trHeight w:val="1288"/>
        </w:trPr>
        <w:tc>
          <w:tcPr>
            <w:tcW w:w="1680" w:type="dxa"/>
            <w:tcBorders>
              <w:top w:val="single" w:sz="4" w:space="0" w:color="000000"/>
              <w:left w:val="single" w:sz="4" w:space="0" w:color="000000"/>
              <w:bottom w:val="single" w:sz="4" w:space="0" w:color="000000"/>
            </w:tcBorders>
            <w:shd w:val="clear" w:color="auto" w:fill="auto"/>
          </w:tcPr>
          <w:p w14:paraId="60FD3127" w14:textId="7F59E2CF" w:rsidR="00C02D59" w:rsidRPr="009E3A99" w:rsidRDefault="00C02D59" w:rsidP="00C02D59">
            <w:pPr>
              <w:rPr>
                <w:rFonts w:ascii="Gill Sans MT" w:hAnsi="Gill Sans MT"/>
                <w:b/>
                <w:bCs/>
                <w:highlight w:val="yellow"/>
                <w:u w:val="single"/>
              </w:rPr>
            </w:pPr>
          </w:p>
        </w:tc>
        <w:tc>
          <w:tcPr>
            <w:tcW w:w="7693" w:type="dxa"/>
            <w:tcBorders>
              <w:top w:val="single" w:sz="4" w:space="0" w:color="000000"/>
              <w:left w:val="single" w:sz="4" w:space="0" w:color="000000"/>
              <w:bottom w:val="single" w:sz="4" w:space="0" w:color="000000"/>
            </w:tcBorders>
            <w:shd w:val="clear" w:color="auto" w:fill="auto"/>
          </w:tcPr>
          <w:p w14:paraId="6C538FB7" w14:textId="5517EF05" w:rsidR="00C02D59" w:rsidRPr="00D04A91" w:rsidRDefault="0047572C" w:rsidP="00C02D59">
            <w:pPr>
              <w:rPr>
                <w:rFonts w:ascii="Gill Sans MT" w:hAnsi="Gill Sans MT"/>
                <w:u w:val="single"/>
              </w:rPr>
            </w:pPr>
            <w:r w:rsidRPr="00D04A91">
              <w:rPr>
                <w:rFonts w:ascii="Gill Sans MT" w:hAnsi="Gill Sans MT"/>
                <w:b/>
                <w:bCs/>
                <w:u w:val="single"/>
              </w:rPr>
              <w:t>1</w:t>
            </w:r>
            <w:r w:rsidR="00C02D59" w:rsidRPr="00D04A91">
              <w:rPr>
                <w:rFonts w:ascii="Gill Sans MT" w:hAnsi="Gill Sans MT"/>
                <w:b/>
                <w:bCs/>
                <w:u w:val="single"/>
              </w:rPr>
              <w:t>. Meeting Preliminaries:</w:t>
            </w:r>
          </w:p>
          <w:p w14:paraId="5CBD448F" w14:textId="4209E3AF" w:rsidR="00C02D59" w:rsidRPr="00D04A91" w:rsidRDefault="0047572C" w:rsidP="00C02D59">
            <w:pPr>
              <w:rPr>
                <w:rFonts w:ascii="Gill Sans MT" w:hAnsi="Gill Sans MT"/>
                <w:u w:val="single"/>
              </w:rPr>
            </w:pPr>
            <w:r w:rsidRPr="00D04A91">
              <w:rPr>
                <w:rFonts w:ascii="Gill Sans MT" w:hAnsi="Gill Sans MT"/>
                <w:u w:val="single"/>
              </w:rPr>
              <w:t>1</w:t>
            </w:r>
            <w:r w:rsidR="00C02D59" w:rsidRPr="00D04A91">
              <w:rPr>
                <w:rFonts w:ascii="Gill Sans MT" w:hAnsi="Gill Sans MT"/>
                <w:u w:val="single"/>
              </w:rPr>
              <w:t>.1 Attendances and Apologies (attendance sheet to be circulated at the meeting)</w:t>
            </w:r>
          </w:p>
          <w:p w14:paraId="63FBFD23" w14:textId="29599804" w:rsidR="00C02D59" w:rsidRPr="00D04A91" w:rsidRDefault="0047572C" w:rsidP="00C02D59">
            <w:pPr>
              <w:rPr>
                <w:rFonts w:ascii="Gill Sans MT" w:hAnsi="Gill Sans MT"/>
                <w:u w:val="single"/>
              </w:rPr>
            </w:pPr>
            <w:r w:rsidRPr="00D04A91">
              <w:rPr>
                <w:rFonts w:ascii="Gill Sans MT" w:hAnsi="Gill Sans MT"/>
                <w:u w:val="single"/>
              </w:rPr>
              <w:t>1</w:t>
            </w:r>
            <w:r w:rsidR="00C02D59" w:rsidRPr="00D04A91">
              <w:rPr>
                <w:rFonts w:ascii="Gill Sans MT" w:hAnsi="Gill Sans MT"/>
                <w:u w:val="single"/>
              </w:rPr>
              <w:t xml:space="preserve">.2 </w:t>
            </w:r>
            <w:bookmarkStart w:id="0" w:name="_Hlk487039916"/>
            <w:r w:rsidR="00C02D59" w:rsidRPr="00D04A91">
              <w:rPr>
                <w:rFonts w:ascii="Gill Sans MT" w:hAnsi="Gill Sans MT"/>
                <w:u w:val="single"/>
              </w:rPr>
              <w:t xml:space="preserve">Welcome to </w:t>
            </w:r>
            <w:bookmarkEnd w:id="0"/>
            <w:r w:rsidRPr="00D04A91">
              <w:rPr>
                <w:rFonts w:ascii="Gill Sans MT" w:hAnsi="Gill Sans MT"/>
                <w:u w:val="single"/>
              </w:rPr>
              <w:t xml:space="preserve">Port Pirie Regional Council Mayor </w:t>
            </w:r>
            <w:r w:rsidR="00E164F3" w:rsidRPr="00D04A91">
              <w:rPr>
                <w:rFonts w:ascii="Gill Sans MT" w:hAnsi="Gill Sans MT"/>
                <w:u w:val="single"/>
              </w:rPr>
              <w:t>Leon Stephens</w:t>
            </w:r>
          </w:p>
          <w:p w14:paraId="552B03BA" w14:textId="414C03BA" w:rsidR="00C02D59" w:rsidRPr="00D04A91" w:rsidRDefault="00D04A91" w:rsidP="00C02D59">
            <w:pPr>
              <w:rPr>
                <w:rFonts w:ascii="Gill Sans MT" w:hAnsi="Gill Sans MT"/>
                <w:u w:val="single"/>
              </w:rPr>
            </w:pPr>
            <w:r>
              <w:rPr>
                <w:rFonts w:ascii="Gill Sans MT" w:hAnsi="Gill Sans MT"/>
                <w:u w:val="single"/>
              </w:rPr>
              <w:t>1</w:t>
            </w:r>
            <w:r w:rsidR="00C02D59" w:rsidRPr="00D04A91">
              <w:rPr>
                <w:rFonts w:ascii="Gill Sans MT" w:hAnsi="Gill Sans MT"/>
                <w:u w:val="single"/>
              </w:rPr>
              <w:t>.3 Authorisation of Voting Delegates</w:t>
            </w:r>
          </w:p>
          <w:p w14:paraId="6E3AD281" w14:textId="261D687B" w:rsidR="00C02D59" w:rsidRPr="00D04A91" w:rsidRDefault="00D04A91" w:rsidP="00C02D59">
            <w:pPr>
              <w:rPr>
                <w:rFonts w:ascii="Gill Sans MT" w:hAnsi="Gill Sans MT"/>
                <w:u w:val="single"/>
              </w:rPr>
            </w:pPr>
            <w:r>
              <w:rPr>
                <w:rFonts w:ascii="Gill Sans MT" w:hAnsi="Gill Sans MT"/>
                <w:u w:val="single"/>
              </w:rPr>
              <w:t>1</w:t>
            </w:r>
            <w:r w:rsidR="00C02D59" w:rsidRPr="00D04A91">
              <w:rPr>
                <w:rFonts w:ascii="Gill Sans MT" w:hAnsi="Gill Sans MT"/>
                <w:u w:val="single"/>
              </w:rPr>
              <w:t xml:space="preserve">.4 Confirmation of Previous </w:t>
            </w:r>
            <w:r w:rsidR="002F1E79" w:rsidRPr="00D04A91">
              <w:rPr>
                <w:rFonts w:ascii="Gill Sans MT" w:hAnsi="Gill Sans MT"/>
                <w:u w:val="single"/>
              </w:rPr>
              <w:t xml:space="preserve">AGM minutes </w:t>
            </w:r>
            <w:r w:rsidR="00E164F3" w:rsidRPr="00D04A91">
              <w:rPr>
                <w:rFonts w:ascii="Gill Sans MT" w:hAnsi="Gill Sans MT"/>
                <w:u w:val="single"/>
              </w:rPr>
              <w:t>17 August 2018</w:t>
            </w:r>
          </w:p>
          <w:p w14:paraId="68EA4967" w14:textId="50D1071B" w:rsidR="00C02D59" w:rsidRPr="00D04A91" w:rsidRDefault="00D04A91" w:rsidP="008C12FA">
            <w:pPr>
              <w:rPr>
                <w:rFonts w:ascii="Gill Sans MT" w:hAnsi="Gill Sans MT"/>
                <w:u w:val="single"/>
              </w:rPr>
            </w:pPr>
            <w:r>
              <w:rPr>
                <w:rFonts w:ascii="Gill Sans MT" w:hAnsi="Gill Sans MT"/>
                <w:u w:val="single"/>
              </w:rPr>
              <w:t>1</w:t>
            </w:r>
            <w:r w:rsidR="000C76D6" w:rsidRPr="00D04A91">
              <w:rPr>
                <w:rFonts w:ascii="Gill Sans MT" w:hAnsi="Gill Sans MT"/>
                <w:u w:val="single"/>
              </w:rPr>
              <w:t xml:space="preserve">.5 </w:t>
            </w:r>
            <w:bookmarkStart w:id="1" w:name="_Hlk487040403"/>
            <w:r w:rsidR="000C76D6" w:rsidRPr="00D04A91">
              <w:rPr>
                <w:rFonts w:ascii="Gill Sans MT" w:hAnsi="Gill Sans MT"/>
                <w:u w:val="single"/>
              </w:rPr>
              <w:t>Business Arising not o</w:t>
            </w:r>
            <w:r w:rsidR="00C02D59" w:rsidRPr="00D04A91">
              <w:rPr>
                <w:rFonts w:ascii="Gill Sans MT" w:hAnsi="Gill Sans MT"/>
                <w:u w:val="single"/>
              </w:rPr>
              <w:t>therwise on the Agenda</w:t>
            </w:r>
            <w:bookmarkEnd w:id="1"/>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F0EDB11" w14:textId="77777777" w:rsidR="00C02D59" w:rsidRPr="00D04A91" w:rsidRDefault="00C02D59" w:rsidP="00C02D59">
            <w:pPr>
              <w:rPr>
                <w:rFonts w:ascii="Gill Sans MT" w:hAnsi="Gill Sans MT"/>
                <w:highlight w:val="yellow"/>
                <w:u w:val="single"/>
              </w:rPr>
            </w:pPr>
          </w:p>
          <w:p w14:paraId="77F71588" w14:textId="77777777" w:rsidR="00C02D59" w:rsidRPr="00D04A91" w:rsidRDefault="00C02D59" w:rsidP="00C02D59">
            <w:pPr>
              <w:rPr>
                <w:rFonts w:ascii="Gill Sans MT" w:hAnsi="Gill Sans MT"/>
                <w:highlight w:val="yellow"/>
                <w:u w:val="single"/>
              </w:rPr>
            </w:pPr>
            <w:r w:rsidRPr="00D04A91">
              <w:rPr>
                <w:rFonts w:ascii="Gill Sans MT" w:hAnsi="Gill Sans MT"/>
                <w:highlight w:val="yellow"/>
                <w:u w:val="single"/>
              </w:rPr>
              <w:t>3</w:t>
            </w:r>
          </w:p>
          <w:p w14:paraId="5D01F412" w14:textId="221226B9" w:rsidR="00C02D59" w:rsidRPr="00D04A91" w:rsidRDefault="00BA1B62" w:rsidP="00C02D59">
            <w:pPr>
              <w:rPr>
                <w:rFonts w:ascii="Gill Sans MT" w:hAnsi="Gill Sans MT"/>
                <w:highlight w:val="yellow"/>
                <w:u w:val="single"/>
              </w:rPr>
            </w:pPr>
            <w:r w:rsidRPr="00D04A91">
              <w:rPr>
                <w:rFonts w:ascii="Gill Sans MT" w:hAnsi="Gill Sans MT"/>
                <w:highlight w:val="yellow"/>
                <w:u w:val="single"/>
              </w:rPr>
              <w:t>3</w:t>
            </w:r>
          </w:p>
          <w:p w14:paraId="2EFD4582" w14:textId="03BBD343" w:rsidR="00C02D59" w:rsidRPr="00D04A91" w:rsidRDefault="00BA1B62" w:rsidP="00C02D59">
            <w:pPr>
              <w:rPr>
                <w:rFonts w:ascii="Gill Sans MT" w:hAnsi="Gill Sans MT"/>
                <w:highlight w:val="yellow"/>
                <w:u w:val="single"/>
              </w:rPr>
            </w:pPr>
            <w:r w:rsidRPr="00D04A91">
              <w:rPr>
                <w:rFonts w:ascii="Gill Sans MT" w:hAnsi="Gill Sans MT"/>
                <w:highlight w:val="yellow"/>
                <w:u w:val="single"/>
              </w:rPr>
              <w:t>3</w:t>
            </w:r>
          </w:p>
          <w:p w14:paraId="45606671" w14:textId="1FFB839E" w:rsidR="00C02D59" w:rsidRPr="00D04A91" w:rsidRDefault="000B7D9E" w:rsidP="00C02D59">
            <w:pPr>
              <w:rPr>
                <w:rFonts w:ascii="Gill Sans MT" w:hAnsi="Gill Sans MT"/>
                <w:highlight w:val="yellow"/>
                <w:u w:val="single"/>
              </w:rPr>
            </w:pPr>
            <w:r>
              <w:rPr>
                <w:rFonts w:ascii="Gill Sans MT" w:hAnsi="Gill Sans MT"/>
                <w:highlight w:val="yellow"/>
                <w:u w:val="single"/>
              </w:rPr>
              <w:t>3</w:t>
            </w:r>
          </w:p>
          <w:p w14:paraId="1E46CB34" w14:textId="679C751F" w:rsidR="00C02D59" w:rsidRPr="00D04A91" w:rsidRDefault="000B7D9E" w:rsidP="00C02D59">
            <w:pPr>
              <w:rPr>
                <w:rFonts w:ascii="Gill Sans MT" w:hAnsi="Gill Sans MT"/>
                <w:highlight w:val="yellow"/>
                <w:u w:val="single"/>
              </w:rPr>
            </w:pPr>
            <w:r>
              <w:rPr>
                <w:rFonts w:ascii="Gill Sans MT" w:hAnsi="Gill Sans MT"/>
                <w:highlight w:val="yellow"/>
                <w:u w:val="single"/>
              </w:rPr>
              <w:t>7</w:t>
            </w:r>
          </w:p>
        </w:tc>
      </w:tr>
      <w:tr w:rsidR="00C02D59" w:rsidRPr="00655322" w14:paraId="4D4E5325" w14:textId="77777777" w:rsidTr="00C02D59">
        <w:trPr>
          <w:trHeight w:val="581"/>
        </w:trPr>
        <w:tc>
          <w:tcPr>
            <w:tcW w:w="1680" w:type="dxa"/>
            <w:tcBorders>
              <w:top w:val="single" w:sz="4" w:space="0" w:color="000000"/>
              <w:left w:val="single" w:sz="4" w:space="0" w:color="000000"/>
              <w:bottom w:val="single" w:sz="4" w:space="0" w:color="000000"/>
            </w:tcBorders>
            <w:shd w:val="clear" w:color="auto" w:fill="auto"/>
          </w:tcPr>
          <w:p w14:paraId="7D4D12F1" w14:textId="51333122" w:rsidR="00C02D59" w:rsidRPr="004C1C25" w:rsidRDefault="00C02D59" w:rsidP="00C02D59">
            <w:pPr>
              <w:rPr>
                <w:rFonts w:ascii="Gill Sans MT" w:hAnsi="Gill Sans MT"/>
                <w:b/>
                <w:bCs/>
                <w:u w:val="single"/>
              </w:rPr>
            </w:pPr>
          </w:p>
        </w:tc>
        <w:tc>
          <w:tcPr>
            <w:tcW w:w="7693" w:type="dxa"/>
            <w:tcBorders>
              <w:top w:val="single" w:sz="4" w:space="0" w:color="000000"/>
              <w:left w:val="single" w:sz="4" w:space="0" w:color="000000"/>
              <w:bottom w:val="single" w:sz="4" w:space="0" w:color="000000"/>
            </w:tcBorders>
            <w:shd w:val="clear" w:color="auto" w:fill="auto"/>
          </w:tcPr>
          <w:p w14:paraId="10DCAE6D" w14:textId="745C21C6" w:rsidR="00C02D59" w:rsidRPr="004C1C25" w:rsidRDefault="00D04A91" w:rsidP="00C02D59">
            <w:pPr>
              <w:rPr>
                <w:rFonts w:ascii="Gill Sans MT" w:hAnsi="Gill Sans MT"/>
                <w:u w:val="single"/>
              </w:rPr>
            </w:pPr>
            <w:r w:rsidRPr="004C1C25">
              <w:rPr>
                <w:rFonts w:ascii="Gill Sans MT" w:hAnsi="Gill Sans MT"/>
                <w:b/>
                <w:bCs/>
                <w:u w:val="single"/>
              </w:rPr>
              <w:t>2</w:t>
            </w:r>
            <w:r w:rsidR="00C02D59" w:rsidRPr="004C1C25">
              <w:rPr>
                <w:rFonts w:ascii="Gill Sans MT" w:hAnsi="Gill Sans MT"/>
                <w:b/>
                <w:bCs/>
                <w:u w:val="single"/>
              </w:rPr>
              <w:t>. Annual General Meeting</w:t>
            </w:r>
            <w:r w:rsidR="00E123E8" w:rsidRPr="004C1C25">
              <w:rPr>
                <w:rFonts w:ascii="Gill Sans MT" w:hAnsi="Gill Sans MT"/>
                <w:b/>
                <w:bCs/>
                <w:u w:val="single"/>
              </w:rPr>
              <w:t xml:space="preserve"> Requirements</w:t>
            </w:r>
          </w:p>
          <w:p w14:paraId="3F6790AE" w14:textId="4A720147" w:rsidR="00C02D59" w:rsidRPr="004C1C25" w:rsidRDefault="00D04A91" w:rsidP="00C02D59">
            <w:pPr>
              <w:rPr>
                <w:rFonts w:ascii="Gill Sans MT" w:hAnsi="Gill Sans MT"/>
                <w:u w:val="single"/>
              </w:rPr>
            </w:pPr>
            <w:r w:rsidRPr="004C1C25">
              <w:rPr>
                <w:rFonts w:ascii="Gill Sans MT" w:hAnsi="Gill Sans MT"/>
                <w:u w:val="single"/>
              </w:rPr>
              <w:t>2</w:t>
            </w:r>
            <w:r w:rsidR="00A95907" w:rsidRPr="004C1C25">
              <w:rPr>
                <w:rFonts w:ascii="Gill Sans MT" w:hAnsi="Gill Sans MT"/>
                <w:u w:val="single"/>
              </w:rPr>
              <w:t>.</w:t>
            </w:r>
            <w:r w:rsidR="008C12FA" w:rsidRPr="004C1C25">
              <w:rPr>
                <w:rFonts w:ascii="Gill Sans MT" w:hAnsi="Gill Sans MT"/>
                <w:u w:val="single"/>
              </w:rPr>
              <w:t>1</w:t>
            </w:r>
            <w:r w:rsidR="001A7BA4" w:rsidRPr="004C1C25">
              <w:rPr>
                <w:rFonts w:ascii="Gill Sans MT" w:hAnsi="Gill Sans MT"/>
                <w:u w:val="single"/>
              </w:rPr>
              <w:t xml:space="preserve"> Annual Report 201</w:t>
            </w:r>
            <w:r w:rsidR="00E164F3" w:rsidRPr="004C1C25">
              <w:rPr>
                <w:rFonts w:ascii="Gill Sans MT" w:hAnsi="Gill Sans MT"/>
                <w:u w:val="single"/>
              </w:rPr>
              <w:t>8</w:t>
            </w:r>
            <w:r w:rsidR="001A7BA4" w:rsidRPr="004C1C25">
              <w:rPr>
                <w:rFonts w:ascii="Gill Sans MT" w:hAnsi="Gill Sans MT"/>
                <w:u w:val="single"/>
              </w:rPr>
              <w:t>-1</w:t>
            </w:r>
            <w:r w:rsidR="00E164F3" w:rsidRPr="004C1C25">
              <w:rPr>
                <w:rFonts w:ascii="Gill Sans MT" w:hAnsi="Gill Sans MT"/>
                <w:u w:val="single"/>
              </w:rPr>
              <w:t>9</w:t>
            </w:r>
            <w:r w:rsidR="001B2440" w:rsidRPr="004C1C25">
              <w:rPr>
                <w:rFonts w:ascii="Gill Sans MT" w:hAnsi="Gill Sans MT"/>
                <w:u w:val="single"/>
              </w:rPr>
              <w:t xml:space="preserve"> </w:t>
            </w:r>
          </w:p>
          <w:p w14:paraId="03262C92" w14:textId="4B9DF47B" w:rsidR="00C02D59" w:rsidRPr="004C1C25" w:rsidRDefault="00D04A91" w:rsidP="00C02D59">
            <w:pPr>
              <w:rPr>
                <w:rFonts w:ascii="Gill Sans MT" w:hAnsi="Gill Sans MT"/>
                <w:u w:val="single"/>
              </w:rPr>
            </w:pPr>
            <w:r w:rsidRPr="004C1C25">
              <w:rPr>
                <w:rFonts w:ascii="Gill Sans MT" w:hAnsi="Gill Sans MT"/>
                <w:u w:val="single"/>
              </w:rPr>
              <w:t>2</w:t>
            </w:r>
            <w:r w:rsidR="00A95907" w:rsidRPr="004C1C25">
              <w:rPr>
                <w:rFonts w:ascii="Gill Sans MT" w:hAnsi="Gill Sans MT"/>
                <w:u w:val="single"/>
              </w:rPr>
              <w:t>.</w:t>
            </w:r>
            <w:r w:rsidR="008C12FA" w:rsidRPr="004C1C25">
              <w:rPr>
                <w:rFonts w:ascii="Gill Sans MT" w:hAnsi="Gill Sans MT"/>
                <w:u w:val="single"/>
              </w:rPr>
              <w:t>2</w:t>
            </w:r>
            <w:r w:rsidR="00C02D59" w:rsidRPr="004C1C25">
              <w:rPr>
                <w:rFonts w:ascii="Gill Sans MT" w:hAnsi="Gill Sans MT"/>
                <w:u w:val="single"/>
              </w:rPr>
              <w:t xml:space="preserve"> </w:t>
            </w:r>
            <w:r w:rsidR="001A7BA4" w:rsidRPr="004C1C25">
              <w:rPr>
                <w:rFonts w:ascii="Gill Sans MT" w:hAnsi="Gill Sans MT"/>
                <w:u w:val="single"/>
              </w:rPr>
              <w:t>Annual Financial Statements 201</w:t>
            </w:r>
            <w:r w:rsidR="00E164F3" w:rsidRPr="004C1C25">
              <w:rPr>
                <w:rFonts w:ascii="Gill Sans MT" w:hAnsi="Gill Sans MT"/>
                <w:u w:val="single"/>
              </w:rPr>
              <w:t>8</w:t>
            </w:r>
            <w:r w:rsidR="001A7BA4" w:rsidRPr="004C1C25">
              <w:rPr>
                <w:rFonts w:ascii="Gill Sans MT" w:hAnsi="Gill Sans MT"/>
                <w:u w:val="single"/>
              </w:rPr>
              <w:t>-1</w:t>
            </w:r>
            <w:r w:rsidR="00E164F3" w:rsidRPr="004C1C25">
              <w:rPr>
                <w:rFonts w:ascii="Gill Sans MT" w:hAnsi="Gill Sans MT"/>
                <w:u w:val="single"/>
              </w:rPr>
              <w:t>9</w:t>
            </w:r>
          </w:p>
          <w:p w14:paraId="6A8889D8" w14:textId="23D4F127" w:rsidR="00A95907" w:rsidRPr="004C1C25" w:rsidRDefault="00D04A91" w:rsidP="00A95907">
            <w:pPr>
              <w:rPr>
                <w:rFonts w:ascii="Gill Sans MT" w:hAnsi="Gill Sans MT"/>
                <w:u w:val="single"/>
              </w:rPr>
            </w:pPr>
            <w:r w:rsidRPr="004C1C25">
              <w:rPr>
                <w:rFonts w:ascii="Gill Sans MT" w:hAnsi="Gill Sans MT"/>
                <w:u w:val="single"/>
              </w:rPr>
              <w:t>2</w:t>
            </w:r>
            <w:r w:rsidR="00A95907" w:rsidRPr="004C1C25">
              <w:rPr>
                <w:rFonts w:ascii="Gill Sans MT" w:hAnsi="Gill Sans MT"/>
                <w:u w:val="single"/>
              </w:rPr>
              <w:t>.</w:t>
            </w:r>
            <w:r w:rsidR="008E3D84" w:rsidRPr="004C1C25">
              <w:rPr>
                <w:rFonts w:ascii="Gill Sans MT" w:hAnsi="Gill Sans MT"/>
                <w:u w:val="single"/>
              </w:rPr>
              <w:t>3</w:t>
            </w:r>
            <w:r w:rsidR="00A95907" w:rsidRPr="004C1C25">
              <w:rPr>
                <w:rFonts w:ascii="Gill Sans MT" w:hAnsi="Gill Sans MT"/>
                <w:u w:val="single"/>
              </w:rPr>
              <w:t xml:space="preserve"> Appointment of Office Bearers </w:t>
            </w:r>
          </w:p>
          <w:p w14:paraId="2EFD830F" w14:textId="5CAA352F" w:rsidR="00A95907" w:rsidRPr="004C1C25" w:rsidRDefault="00D04A91" w:rsidP="00BA1B62">
            <w:pPr>
              <w:rPr>
                <w:rFonts w:ascii="Gill Sans MT" w:hAnsi="Gill Sans MT"/>
                <w:u w:val="single"/>
              </w:rPr>
            </w:pPr>
            <w:r w:rsidRPr="004C1C25">
              <w:rPr>
                <w:rFonts w:ascii="Gill Sans MT" w:hAnsi="Gill Sans MT"/>
                <w:u w:val="single"/>
              </w:rPr>
              <w:t>2</w:t>
            </w:r>
            <w:r w:rsidR="00BA1B62" w:rsidRPr="004C1C25">
              <w:rPr>
                <w:rFonts w:ascii="Gill Sans MT" w:hAnsi="Gill Sans MT"/>
                <w:u w:val="single"/>
              </w:rPr>
              <w:t>.</w:t>
            </w:r>
            <w:r w:rsidR="00B6161A" w:rsidRPr="004C1C25">
              <w:rPr>
                <w:rFonts w:ascii="Gill Sans MT" w:hAnsi="Gill Sans MT"/>
                <w:u w:val="single"/>
              </w:rPr>
              <w:t>4</w:t>
            </w:r>
            <w:r w:rsidR="00A95907" w:rsidRPr="004C1C25">
              <w:rPr>
                <w:rFonts w:ascii="Gill Sans MT" w:hAnsi="Gill Sans MT"/>
                <w:u w:val="single"/>
              </w:rPr>
              <w:t xml:space="preserve"> Other organisations</w:t>
            </w:r>
            <w:r w:rsidR="00B6161A" w:rsidRPr="004C1C25">
              <w:rPr>
                <w:rFonts w:ascii="Gill Sans MT" w:hAnsi="Gill Sans MT"/>
                <w:u w:val="single"/>
              </w:rPr>
              <w:t xml:space="preserve"> SAROC</w:t>
            </w:r>
            <w:r w:rsidR="00A95907" w:rsidRPr="004C1C25">
              <w:rPr>
                <w:rFonts w:ascii="Gill Sans MT" w:hAnsi="Gill Sans MT"/>
                <w:u w:val="single"/>
              </w:rPr>
              <w:t xml:space="preserve">   </w:t>
            </w:r>
          </w:p>
          <w:p w14:paraId="642A64F3" w14:textId="5D76179D" w:rsidR="00BA1B62" w:rsidRPr="004C1C25" w:rsidRDefault="00D04A91" w:rsidP="00BA1B62">
            <w:pPr>
              <w:rPr>
                <w:rFonts w:ascii="Gill Sans MT" w:hAnsi="Gill Sans MT"/>
                <w:u w:val="single"/>
              </w:rPr>
            </w:pPr>
            <w:r w:rsidRPr="004C1C25">
              <w:rPr>
                <w:rFonts w:ascii="Gill Sans MT" w:hAnsi="Gill Sans MT"/>
                <w:u w:val="single"/>
              </w:rPr>
              <w:t>2</w:t>
            </w:r>
            <w:r w:rsidR="00BA1B62" w:rsidRPr="004C1C25">
              <w:rPr>
                <w:rFonts w:ascii="Gill Sans MT" w:hAnsi="Gill Sans MT"/>
                <w:u w:val="single"/>
              </w:rPr>
              <w:t>.</w:t>
            </w:r>
            <w:r w:rsidR="00B6161A" w:rsidRPr="004C1C25">
              <w:rPr>
                <w:rFonts w:ascii="Gill Sans MT" w:hAnsi="Gill Sans MT"/>
                <w:u w:val="single"/>
              </w:rPr>
              <w:t>5</w:t>
            </w:r>
            <w:r w:rsidR="00BA1B62" w:rsidRPr="004C1C25">
              <w:rPr>
                <w:rFonts w:ascii="Gill Sans MT" w:hAnsi="Gill Sans MT"/>
                <w:u w:val="single"/>
              </w:rPr>
              <w:t xml:space="preserve"> Delegations for 201</w:t>
            </w:r>
            <w:r w:rsidR="00E164F3" w:rsidRPr="004C1C25">
              <w:rPr>
                <w:rFonts w:ascii="Gill Sans MT" w:hAnsi="Gill Sans MT"/>
                <w:u w:val="single"/>
              </w:rPr>
              <w:t>9</w:t>
            </w:r>
            <w:r w:rsidR="00BA1B62" w:rsidRPr="004C1C25">
              <w:rPr>
                <w:rFonts w:ascii="Gill Sans MT" w:hAnsi="Gill Sans MT"/>
                <w:u w:val="single"/>
              </w:rPr>
              <w:t>/20</w:t>
            </w:r>
            <w:r w:rsidR="00E164F3" w:rsidRPr="004C1C25">
              <w:rPr>
                <w:rFonts w:ascii="Gill Sans MT" w:hAnsi="Gill Sans MT"/>
                <w:u w:val="single"/>
              </w:rPr>
              <w:t>20</w:t>
            </w:r>
          </w:p>
          <w:p w14:paraId="4E999AC9" w14:textId="1B3DC52C" w:rsidR="00C02D59" w:rsidRPr="004C1C25" w:rsidRDefault="00D04A91" w:rsidP="00C02D59">
            <w:pPr>
              <w:rPr>
                <w:rFonts w:ascii="Gill Sans MT" w:hAnsi="Gill Sans MT"/>
                <w:u w:val="single"/>
              </w:rPr>
            </w:pPr>
            <w:r w:rsidRPr="004C1C25">
              <w:rPr>
                <w:rFonts w:ascii="Gill Sans MT" w:hAnsi="Gill Sans MT"/>
                <w:u w:val="single"/>
              </w:rPr>
              <w:t>2</w:t>
            </w:r>
            <w:r w:rsidR="00BA1B62" w:rsidRPr="004C1C25">
              <w:rPr>
                <w:rFonts w:ascii="Gill Sans MT" w:hAnsi="Gill Sans MT"/>
                <w:u w:val="single"/>
              </w:rPr>
              <w:t>.</w:t>
            </w:r>
            <w:r w:rsidR="00B6161A" w:rsidRPr="004C1C25">
              <w:rPr>
                <w:rFonts w:ascii="Gill Sans MT" w:hAnsi="Gill Sans MT"/>
                <w:u w:val="single"/>
              </w:rPr>
              <w:t>6</w:t>
            </w:r>
            <w:r w:rsidR="00C02D59" w:rsidRPr="004C1C25">
              <w:rPr>
                <w:rFonts w:ascii="Gill Sans MT" w:hAnsi="Gill Sans MT"/>
                <w:u w:val="single"/>
              </w:rPr>
              <w:t xml:space="preserve"> Determination of C</w:t>
            </w:r>
            <w:r w:rsidR="001A7BA4" w:rsidRPr="004C1C25">
              <w:rPr>
                <w:rFonts w:ascii="Gill Sans MT" w:hAnsi="Gill Sans MT"/>
                <w:u w:val="single"/>
              </w:rPr>
              <w:t>ouncil Contributions for 20</w:t>
            </w:r>
            <w:r w:rsidR="00E164F3" w:rsidRPr="004C1C25">
              <w:rPr>
                <w:rFonts w:ascii="Gill Sans MT" w:hAnsi="Gill Sans MT"/>
                <w:u w:val="single"/>
              </w:rPr>
              <w:t>19</w:t>
            </w:r>
            <w:r w:rsidR="001A7BA4" w:rsidRPr="004C1C25">
              <w:rPr>
                <w:rFonts w:ascii="Gill Sans MT" w:hAnsi="Gill Sans MT"/>
                <w:u w:val="single"/>
              </w:rPr>
              <w:t>/20</w:t>
            </w:r>
            <w:r w:rsidR="00E164F3" w:rsidRPr="004C1C25">
              <w:rPr>
                <w:rFonts w:ascii="Gill Sans MT" w:hAnsi="Gill Sans MT"/>
                <w:u w:val="single"/>
              </w:rPr>
              <w:t>20</w:t>
            </w:r>
          </w:p>
          <w:p w14:paraId="03579301" w14:textId="4B4C9D56" w:rsidR="00C02D59" w:rsidRPr="004C1C25" w:rsidRDefault="00D04A91" w:rsidP="00BA1B62">
            <w:pPr>
              <w:rPr>
                <w:rFonts w:ascii="Gill Sans MT" w:hAnsi="Gill Sans MT"/>
                <w:u w:val="single"/>
              </w:rPr>
            </w:pPr>
            <w:r w:rsidRPr="004C1C25">
              <w:rPr>
                <w:rFonts w:ascii="Gill Sans MT" w:hAnsi="Gill Sans MT"/>
                <w:u w:val="single"/>
              </w:rPr>
              <w:t>2</w:t>
            </w:r>
            <w:r w:rsidR="00BA1B62" w:rsidRPr="004C1C25">
              <w:rPr>
                <w:rFonts w:ascii="Gill Sans MT" w:hAnsi="Gill Sans MT"/>
                <w:u w:val="single"/>
              </w:rPr>
              <w:t>.</w:t>
            </w:r>
            <w:r w:rsidR="00B6161A" w:rsidRPr="004C1C25">
              <w:rPr>
                <w:rFonts w:ascii="Gill Sans MT" w:hAnsi="Gill Sans MT"/>
                <w:u w:val="single"/>
              </w:rPr>
              <w:t>7</w:t>
            </w:r>
            <w:r w:rsidR="00C02D59" w:rsidRPr="004C1C25">
              <w:rPr>
                <w:rFonts w:ascii="Gill Sans MT" w:hAnsi="Gill Sans MT"/>
                <w:u w:val="single"/>
              </w:rPr>
              <w:t xml:space="preserve"> Determination of Delegate Allowances</w:t>
            </w:r>
            <w:r w:rsidR="001A7BA4" w:rsidRPr="004C1C25">
              <w:rPr>
                <w:rFonts w:ascii="Gill Sans MT" w:hAnsi="Gill Sans MT"/>
                <w:u w:val="single"/>
              </w:rPr>
              <w:t xml:space="preserve"> for 201</w:t>
            </w:r>
            <w:r w:rsidR="00E164F3" w:rsidRPr="004C1C25">
              <w:rPr>
                <w:rFonts w:ascii="Gill Sans MT" w:hAnsi="Gill Sans MT"/>
                <w:u w:val="single"/>
              </w:rPr>
              <w:t>9</w:t>
            </w:r>
            <w:r w:rsidR="001A7BA4" w:rsidRPr="004C1C25">
              <w:rPr>
                <w:rFonts w:ascii="Gill Sans MT" w:hAnsi="Gill Sans MT"/>
                <w:u w:val="single"/>
              </w:rPr>
              <w:t>/20</w:t>
            </w:r>
            <w:r w:rsidR="00E164F3" w:rsidRPr="004C1C25">
              <w:rPr>
                <w:rFonts w:ascii="Gill Sans MT" w:hAnsi="Gill Sans MT"/>
                <w:u w:val="single"/>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ACA65F1" w14:textId="77777777" w:rsidR="00C02D59" w:rsidRPr="004C1C25" w:rsidRDefault="00C02D59" w:rsidP="00C02D59">
            <w:pPr>
              <w:rPr>
                <w:rFonts w:ascii="Gill Sans MT" w:hAnsi="Gill Sans MT"/>
                <w:u w:val="single"/>
              </w:rPr>
            </w:pPr>
          </w:p>
          <w:p w14:paraId="66C8C620" w14:textId="1B67D91C" w:rsidR="00BA1B62" w:rsidRPr="004C1C25" w:rsidRDefault="000B7D9E" w:rsidP="00C02D59">
            <w:pPr>
              <w:rPr>
                <w:rFonts w:ascii="Gill Sans MT" w:hAnsi="Gill Sans MT"/>
                <w:u w:val="single"/>
              </w:rPr>
            </w:pPr>
            <w:r w:rsidRPr="004C1C25">
              <w:rPr>
                <w:rFonts w:ascii="Gill Sans MT" w:hAnsi="Gill Sans MT"/>
                <w:u w:val="single"/>
              </w:rPr>
              <w:t>7</w:t>
            </w:r>
          </w:p>
          <w:p w14:paraId="5AC1ECAF" w14:textId="0D6371AC" w:rsidR="00BA1B62" w:rsidRPr="004C1C25" w:rsidRDefault="00BA1B62" w:rsidP="00C02D59">
            <w:pPr>
              <w:rPr>
                <w:rFonts w:ascii="Gill Sans MT" w:hAnsi="Gill Sans MT"/>
                <w:u w:val="single"/>
              </w:rPr>
            </w:pPr>
            <w:r w:rsidRPr="004C1C25">
              <w:rPr>
                <w:rFonts w:ascii="Gill Sans MT" w:hAnsi="Gill Sans MT"/>
                <w:u w:val="single"/>
              </w:rPr>
              <w:t>1</w:t>
            </w:r>
            <w:r w:rsidR="000B7D9E" w:rsidRPr="004C1C25">
              <w:rPr>
                <w:rFonts w:ascii="Gill Sans MT" w:hAnsi="Gill Sans MT"/>
                <w:u w:val="single"/>
              </w:rPr>
              <w:t>5</w:t>
            </w:r>
          </w:p>
          <w:p w14:paraId="57D86540" w14:textId="17DC1956" w:rsidR="00BA1B62" w:rsidRPr="004C1C25" w:rsidRDefault="00E123E8" w:rsidP="00C02D59">
            <w:pPr>
              <w:rPr>
                <w:rFonts w:ascii="Gill Sans MT" w:hAnsi="Gill Sans MT"/>
                <w:u w:val="single"/>
              </w:rPr>
            </w:pPr>
            <w:r w:rsidRPr="004C1C25">
              <w:rPr>
                <w:rFonts w:ascii="Gill Sans MT" w:hAnsi="Gill Sans MT"/>
                <w:u w:val="single"/>
              </w:rPr>
              <w:t>1</w:t>
            </w:r>
            <w:r w:rsidR="00B122E7" w:rsidRPr="004C1C25">
              <w:rPr>
                <w:rFonts w:ascii="Gill Sans MT" w:hAnsi="Gill Sans MT"/>
                <w:u w:val="single"/>
              </w:rPr>
              <w:t>6</w:t>
            </w:r>
          </w:p>
          <w:p w14:paraId="56CC8BD3" w14:textId="23FC00FD" w:rsidR="00BA1B62" w:rsidRPr="004C1C25" w:rsidRDefault="00B6161A" w:rsidP="00C02D59">
            <w:pPr>
              <w:rPr>
                <w:rFonts w:ascii="Gill Sans MT" w:hAnsi="Gill Sans MT"/>
                <w:u w:val="single"/>
              </w:rPr>
            </w:pPr>
            <w:r w:rsidRPr="004C1C25">
              <w:rPr>
                <w:rFonts w:ascii="Gill Sans MT" w:hAnsi="Gill Sans MT"/>
                <w:u w:val="single"/>
              </w:rPr>
              <w:t>1</w:t>
            </w:r>
            <w:r w:rsidR="00B122E7" w:rsidRPr="004C1C25">
              <w:rPr>
                <w:rFonts w:ascii="Gill Sans MT" w:hAnsi="Gill Sans MT"/>
                <w:u w:val="single"/>
              </w:rPr>
              <w:t>7</w:t>
            </w:r>
          </w:p>
          <w:p w14:paraId="45B8D235" w14:textId="4E6EDC34" w:rsidR="00BA1B62" w:rsidRPr="004C1C25" w:rsidRDefault="003E77D2" w:rsidP="00C02D59">
            <w:pPr>
              <w:rPr>
                <w:rFonts w:ascii="Gill Sans MT" w:hAnsi="Gill Sans MT"/>
                <w:u w:val="single"/>
              </w:rPr>
            </w:pPr>
            <w:r w:rsidRPr="004C1C25">
              <w:rPr>
                <w:rFonts w:ascii="Gill Sans MT" w:hAnsi="Gill Sans MT"/>
                <w:u w:val="single"/>
              </w:rPr>
              <w:t>1</w:t>
            </w:r>
            <w:r w:rsidR="00B122E7" w:rsidRPr="004C1C25">
              <w:rPr>
                <w:rFonts w:ascii="Gill Sans MT" w:hAnsi="Gill Sans MT"/>
                <w:u w:val="single"/>
              </w:rPr>
              <w:t>7</w:t>
            </w:r>
          </w:p>
          <w:p w14:paraId="47E4EC97" w14:textId="138E2693" w:rsidR="00BA1B62" w:rsidRPr="004C1C25" w:rsidRDefault="003E77D2" w:rsidP="00C02D59">
            <w:pPr>
              <w:rPr>
                <w:rFonts w:ascii="Gill Sans MT" w:hAnsi="Gill Sans MT"/>
                <w:u w:val="single"/>
              </w:rPr>
            </w:pPr>
            <w:r w:rsidRPr="004C1C25">
              <w:rPr>
                <w:rFonts w:ascii="Gill Sans MT" w:hAnsi="Gill Sans MT"/>
                <w:u w:val="single"/>
              </w:rPr>
              <w:t>1</w:t>
            </w:r>
            <w:r w:rsidR="00B122E7" w:rsidRPr="004C1C25">
              <w:rPr>
                <w:rFonts w:ascii="Gill Sans MT" w:hAnsi="Gill Sans MT"/>
                <w:u w:val="single"/>
              </w:rPr>
              <w:t>8</w:t>
            </w:r>
          </w:p>
          <w:p w14:paraId="24FC7EB5" w14:textId="45CFA8E0" w:rsidR="00D64299" w:rsidRPr="004C1C25" w:rsidRDefault="003E77D2" w:rsidP="00C02D59">
            <w:pPr>
              <w:rPr>
                <w:rFonts w:ascii="Gill Sans MT" w:hAnsi="Gill Sans MT"/>
                <w:u w:val="single"/>
              </w:rPr>
            </w:pPr>
            <w:r w:rsidRPr="004C1C25">
              <w:rPr>
                <w:rFonts w:ascii="Gill Sans MT" w:hAnsi="Gill Sans MT"/>
                <w:u w:val="single"/>
              </w:rPr>
              <w:t>1</w:t>
            </w:r>
            <w:r w:rsidR="00B122E7" w:rsidRPr="004C1C25">
              <w:rPr>
                <w:rFonts w:ascii="Gill Sans MT" w:hAnsi="Gill Sans MT"/>
                <w:u w:val="single"/>
              </w:rPr>
              <w:t>8</w:t>
            </w:r>
          </w:p>
          <w:p w14:paraId="51AF4DF3" w14:textId="2094656A" w:rsidR="00D64299" w:rsidRPr="004C1C25" w:rsidRDefault="00D64299" w:rsidP="00C02D59">
            <w:pPr>
              <w:rPr>
                <w:rFonts w:ascii="Gill Sans MT" w:hAnsi="Gill Sans MT"/>
                <w:u w:val="single"/>
              </w:rPr>
            </w:pPr>
          </w:p>
        </w:tc>
      </w:tr>
      <w:tr w:rsidR="00C02D59" w:rsidRPr="00655322" w14:paraId="2FD1E5F7" w14:textId="77777777" w:rsidTr="00C02D59">
        <w:trPr>
          <w:trHeight w:val="380"/>
        </w:trPr>
        <w:tc>
          <w:tcPr>
            <w:tcW w:w="1680" w:type="dxa"/>
            <w:tcBorders>
              <w:top w:val="single" w:sz="4" w:space="0" w:color="000000"/>
              <w:left w:val="single" w:sz="4" w:space="0" w:color="000000"/>
              <w:bottom w:val="single" w:sz="4" w:space="0" w:color="000000"/>
            </w:tcBorders>
            <w:shd w:val="clear" w:color="auto" w:fill="auto"/>
          </w:tcPr>
          <w:p w14:paraId="50D8938C" w14:textId="77777777" w:rsidR="00C02D59" w:rsidRPr="004C1C25" w:rsidRDefault="00C02D59" w:rsidP="00C02D59">
            <w:pPr>
              <w:rPr>
                <w:rFonts w:ascii="Gill Sans MT" w:hAnsi="Gill Sans MT"/>
                <w:b/>
                <w:bCs/>
                <w:u w:val="single"/>
              </w:rPr>
            </w:pPr>
          </w:p>
          <w:p w14:paraId="1FA14B49" w14:textId="77777777" w:rsidR="00C02D59" w:rsidRPr="004C1C25" w:rsidRDefault="00C02D59" w:rsidP="00C02D59">
            <w:pPr>
              <w:rPr>
                <w:rFonts w:ascii="Gill Sans MT" w:hAnsi="Gill Sans MT"/>
                <w:b/>
                <w:bCs/>
                <w:u w:val="single"/>
              </w:rPr>
            </w:pPr>
          </w:p>
          <w:p w14:paraId="09D1F8CE" w14:textId="192D889E" w:rsidR="00C02D59" w:rsidRPr="004C1C25" w:rsidRDefault="00C02D59" w:rsidP="00C02D59">
            <w:pPr>
              <w:rPr>
                <w:rFonts w:ascii="Gill Sans MT" w:hAnsi="Gill Sans MT"/>
                <w:bCs/>
                <w:u w:val="single"/>
              </w:rPr>
            </w:pPr>
          </w:p>
        </w:tc>
        <w:tc>
          <w:tcPr>
            <w:tcW w:w="7693" w:type="dxa"/>
            <w:tcBorders>
              <w:top w:val="single" w:sz="4" w:space="0" w:color="000000"/>
              <w:left w:val="single" w:sz="4" w:space="0" w:color="000000"/>
              <w:bottom w:val="single" w:sz="4" w:space="0" w:color="000000"/>
            </w:tcBorders>
            <w:shd w:val="clear" w:color="auto" w:fill="auto"/>
          </w:tcPr>
          <w:p w14:paraId="57429CAC" w14:textId="5D0EECA4" w:rsidR="00C02D59" w:rsidRPr="004C1C25" w:rsidRDefault="00CF42C5" w:rsidP="00C02D59">
            <w:pPr>
              <w:rPr>
                <w:rFonts w:ascii="Gill Sans MT" w:hAnsi="Gill Sans MT"/>
                <w:bCs/>
                <w:u w:val="single"/>
              </w:rPr>
            </w:pPr>
            <w:r w:rsidRPr="004C1C25">
              <w:rPr>
                <w:rFonts w:ascii="Gill Sans MT" w:hAnsi="Gill Sans MT"/>
                <w:b/>
                <w:bCs/>
                <w:u w:val="single"/>
              </w:rPr>
              <w:t>3</w:t>
            </w:r>
            <w:r w:rsidR="00C02D59" w:rsidRPr="004C1C25">
              <w:rPr>
                <w:rFonts w:ascii="Gill Sans MT" w:hAnsi="Gill Sans MT"/>
                <w:b/>
                <w:bCs/>
                <w:u w:val="single"/>
              </w:rPr>
              <w:t>. Other Business and Meeting Close:</w:t>
            </w:r>
          </w:p>
          <w:p w14:paraId="31367EA0" w14:textId="33296DC1" w:rsidR="00F949EE" w:rsidRPr="004C1C25" w:rsidRDefault="00CF42C5" w:rsidP="00C02D59">
            <w:pPr>
              <w:rPr>
                <w:rFonts w:ascii="Gill Sans MT" w:hAnsi="Gill Sans MT"/>
                <w:bCs/>
                <w:u w:val="single"/>
              </w:rPr>
            </w:pPr>
            <w:r w:rsidRPr="004C1C25">
              <w:rPr>
                <w:rFonts w:ascii="Gill Sans MT" w:hAnsi="Gill Sans MT"/>
                <w:bCs/>
                <w:u w:val="single"/>
              </w:rPr>
              <w:t>3</w:t>
            </w:r>
            <w:r w:rsidR="00C02D59" w:rsidRPr="004C1C25">
              <w:rPr>
                <w:rFonts w:ascii="Gill Sans MT" w:hAnsi="Gill Sans MT"/>
                <w:bCs/>
                <w:u w:val="single"/>
              </w:rPr>
              <w:t xml:space="preserve">.1 </w:t>
            </w:r>
            <w:r w:rsidR="00F949EE" w:rsidRPr="004C1C25">
              <w:rPr>
                <w:rFonts w:ascii="Gill Sans MT" w:hAnsi="Gill Sans MT"/>
                <w:bCs/>
                <w:u w:val="single"/>
              </w:rPr>
              <w:t>Legatus Committees</w:t>
            </w:r>
          </w:p>
          <w:p w14:paraId="31816846" w14:textId="3E7C40C1" w:rsidR="001A7BA4" w:rsidRPr="004C1C25" w:rsidRDefault="00CF42C5" w:rsidP="00C02D59">
            <w:pPr>
              <w:rPr>
                <w:rFonts w:ascii="Gill Sans MT" w:hAnsi="Gill Sans MT"/>
                <w:bCs/>
                <w:u w:val="single"/>
              </w:rPr>
            </w:pPr>
            <w:r w:rsidRPr="004C1C25">
              <w:rPr>
                <w:rFonts w:ascii="Gill Sans MT" w:hAnsi="Gill Sans MT"/>
                <w:bCs/>
                <w:u w:val="single"/>
              </w:rPr>
              <w:t>3</w:t>
            </w:r>
            <w:r w:rsidR="00F949EE" w:rsidRPr="004C1C25">
              <w:rPr>
                <w:rFonts w:ascii="Gill Sans MT" w:hAnsi="Gill Sans MT"/>
                <w:bCs/>
                <w:u w:val="single"/>
              </w:rPr>
              <w:t>.2 Date and location of 201</w:t>
            </w:r>
            <w:r w:rsidR="00E164F3" w:rsidRPr="004C1C25">
              <w:rPr>
                <w:rFonts w:ascii="Gill Sans MT" w:hAnsi="Gill Sans MT"/>
                <w:bCs/>
                <w:u w:val="single"/>
              </w:rPr>
              <w:t>9</w:t>
            </w:r>
            <w:r w:rsidR="00F949EE" w:rsidRPr="004C1C25">
              <w:rPr>
                <w:rFonts w:ascii="Gill Sans MT" w:hAnsi="Gill Sans MT"/>
                <w:bCs/>
                <w:u w:val="single"/>
              </w:rPr>
              <w:t>/20</w:t>
            </w:r>
            <w:r w:rsidR="00E164F3" w:rsidRPr="004C1C25">
              <w:rPr>
                <w:rFonts w:ascii="Gill Sans MT" w:hAnsi="Gill Sans MT"/>
                <w:bCs/>
                <w:u w:val="single"/>
              </w:rPr>
              <w:t>20</w:t>
            </w:r>
            <w:r w:rsidR="00F949EE" w:rsidRPr="004C1C25">
              <w:rPr>
                <w:rFonts w:ascii="Gill Sans MT" w:hAnsi="Gill Sans MT"/>
                <w:bCs/>
                <w:u w:val="single"/>
              </w:rPr>
              <w:t xml:space="preserve"> Legatus Group meetings</w:t>
            </w:r>
            <w:r w:rsidR="00C02D59" w:rsidRPr="004C1C25">
              <w:rPr>
                <w:rFonts w:ascii="Gill Sans MT" w:hAnsi="Gill Sans MT"/>
                <w:bCs/>
                <w:u w:val="single"/>
              </w:rPr>
              <w:t xml:space="preserve"> </w:t>
            </w:r>
          </w:p>
          <w:p w14:paraId="67380A42" w14:textId="055BA795" w:rsidR="00C02D59" w:rsidRPr="004C1C25" w:rsidRDefault="00CF42C5" w:rsidP="00C02D59">
            <w:pPr>
              <w:rPr>
                <w:rFonts w:ascii="Gill Sans MT" w:hAnsi="Gill Sans MT"/>
                <w:u w:val="single"/>
              </w:rPr>
            </w:pPr>
            <w:r w:rsidRPr="004C1C25">
              <w:rPr>
                <w:rFonts w:ascii="Gill Sans MT" w:hAnsi="Gill Sans MT"/>
                <w:bCs/>
                <w:u w:val="single"/>
              </w:rPr>
              <w:t>3</w:t>
            </w:r>
            <w:r w:rsidR="00C02D59" w:rsidRPr="004C1C25">
              <w:rPr>
                <w:rFonts w:ascii="Gill Sans MT" w:hAnsi="Gill Sans MT"/>
                <w:bCs/>
                <w:u w:val="single"/>
              </w:rPr>
              <w:t>.</w:t>
            </w:r>
            <w:r w:rsidRPr="004C1C25">
              <w:rPr>
                <w:rFonts w:ascii="Gill Sans MT" w:hAnsi="Gill Sans MT"/>
                <w:bCs/>
                <w:u w:val="single"/>
              </w:rPr>
              <w:t>3</w:t>
            </w:r>
            <w:r w:rsidR="00C02D59" w:rsidRPr="004C1C25">
              <w:rPr>
                <w:rFonts w:ascii="Gill Sans MT" w:hAnsi="Gill Sans MT"/>
                <w:bCs/>
                <w:u w:val="single"/>
              </w:rPr>
              <w:t xml:space="preserve"> Close by Chairman</w:t>
            </w:r>
          </w:p>
          <w:p w14:paraId="6BEE6CDA" w14:textId="77777777" w:rsidR="00C02D59" w:rsidRPr="004C1C25" w:rsidRDefault="00C02D59" w:rsidP="00C02D59">
            <w:pPr>
              <w:rPr>
                <w:rFonts w:ascii="Gill Sans MT" w:hAnsi="Gill Sans MT"/>
                <w:u w:val="single"/>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4D2D019" w14:textId="5F992CC9" w:rsidR="00C02D59" w:rsidRPr="004C1C25" w:rsidRDefault="00C02D59" w:rsidP="00C02D59">
            <w:pPr>
              <w:rPr>
                <w:rFonts w:ascii="Gill Sans MT" w:hAnsi="Gill Sans MT"/>
                <w:u w:val="single"/>
              </w:rPr>
            </w:pPr>
          </w:p>
          <w:p w14:paraId="76E70292" w14:textId="4C931CEA" w:rsidR="00D64299" w:rsidRPr="004C1C25" w:rsidRDefault="00BD54F1" w:rsidP="00C02D59">
            <w:pPr>
              <w:rPr>
                <w:rFonts w:ascii="Gill Sans MT" w:hAnsi="Gill Sans MT"/>
                <w:u w:val="single"/>
              </w:rPr>
            </w:pPr>
            <w:r w:rsidRPr="004C1C25">
              <w:rPr>
                <w:rFonts w:ascii="Gill Sans MT" w:hAnsi="Gill Sans MT"/>
                <w:u w:val="single"/>
              </w:rPr>
              <w:t>1</w:t>
            </w:r>
            <w:r w:rsidR="004C1C25" w:rsidRPr="004C1C25">
              <w:rPr>
                <w:rFonts w:ascii="Gill Sans MT" w:hAnsi="Gill Sans MT"/>
                <w:u w:val="single"/>
              </w:rPr>
              <w:t>8</w:t>
            </w:r>
          </w:p>
          <w:p w14:paraId="255E52D7" w14:textId="5158A73D" w:rsidR="00D64299" w:rsidRPr="004C1C25" w:rsidRDefault="004C1C25" w:rsidP="00C02D59">
            <w:pPr>
              <w:rPr>
                <w:rFonts w:ascii="Gill Sans MT" w:hAnsi="Gill Sans MT"/>
                <w:u w:val="single"/>
              </w:rPr>
            </w:pPr>
            <w:r w:rsidRPr="004C1C25">
              <w:rPr>
                <w:rFonts w:ascii="Gill Sans MT" w:hAnsi="Gill Sans MT"/>
                <w:u w:val="single"/>
              </w:rPr>
              <w:t>19</w:t>
            </w:r>
          </w:p>
          <w:p w14:paraId="16860DF3" w14:textId="5114B24A" w:rsidR="00C02D59" w:rsidRPr="004C1C25" w:rsidRDefault="001E4C1D" w:rsidP="00C02D59">
            <w:pPr>
              <w:rPr>
                <w:rFonts w:ascii="Gill Sans MT" w:hAnsi="Gill Sans MT"/>
                <w:u w:val="single"/>
              </w:rPr>
            </w:pPr>
            <w:r w:rsidRPr="004C1C25">
              <w:rPr>
                <w:rFonts w:ascii="Gill Sans MT" w:hAnsi="Gill Sans MT"/>
                <w:u w:val="single"/>
              </w:rPr>
              <w:t>1</w:t>
            </w:r>
            <w:r w:rsidR="004C1C25" w:rsidRPr="004C1C25">
              <w:rPr>
                <w:rFonts w:ascii="Gill Sans MT" w:hAnsi="Gill Sans MT"/>
                <w:u w:val="single"/>
              </w:rPr>
              <w:t>9</w:t>
            </w:r>
          </w:p>
        </w:tc>
      </w:tr>
    </w:tbl>
    <w:p w14:paraId="22700189" w14:textId="77777777" w:rsidR="00C139B8" w:rsidRPr="00655322" w:rsidRDefault="00C139B8" w:rsidP="0028555E">
      <w:pPr>
        <w:rPr>
          <w:rFonts w:ascii="Gill Sans MT" w:hAnsi="Gill Sans MT"/>
          <w:u w:val="single"/>
        </w:rPr>
      </w:pPr>
    </w:p>
    <w:p w14:paraId="4F3E8F56" w14:textId="5223F9AF" w:rsidR="007872C0" w:rsidRDefault="007872C0" w:rsidP="007872C0">
      <w:pPr>
        <w:rPr>
          <w:rFonts w:ascii="Gill Sans MT" w:hAnsi="Gill Sans MT"/>
          <w:b/>
        </w:rPr>
      </w:pPr>
      <w:bookmarkStart w:id="2" w:name="_Toc474416707"/>
      <w:bookmarkStart w:id="3" w:name="_Toc474491301"/>
      <w:bookmarkStart w:id="4" w:name="_Toc474491450"/>
      <w:bookmarkStart w:id="5" w:name="_Toc482516958"/>
      <w:bookmarkStart w:id="6" w:name="_Toc485307622"/>
    </w:p>
    <w:p w14:paraId="492EA2CA" w14:textId="77777777" w:rsidR="000B7D9E" w:rsidRDefault="000B7D9E" w:rsidP="007872C0">
      <w:pPr>
        <w:rPr>
          <w:rFonts w:ascii="Gill Sans MT" w:hAnsi="Gill Sans MT"/>
        </w:rPr>
      </w:pPr>
    </w:p>
    <w:p w14:paraId="0C56D485" w14:textId="477005FC" w:rsidR="00DB601E" w:rsidRDefault="00DB601E" w:rsidP="007872C0">
      <w:pPr>
        <w:rPr>
          <w:rFonts w:ascii="Gill Sans MT" w:hAnsi="Gill Sans MT"/>
        </w:rPr>
      </w:pPr>
    </w:p>
    <w:p w14:paraId="2FA27940" w14:textId="07126AE3" w:rsidR="00A34726" w:rsidRDefault="00A34726" w:rsidP="007872C0">
      <w:pPr>
        <w:rPr>
          <w:rFonts w:ascii="Gill Sans MT" w:hAnsi="Gill Sans MT"/>
        </w:rPr>
      </w:pPr>
    </w:p>
    <w:p w14:paraId="689B49C0" w14:textId="286928F0" w:rsidR="00A34726" w:rsidRDefault="00A34726" w:rsidP="007872C0">
      <w:pPr>
        <w:rPr>
          <w:rFonts w:ascii="Gill Sans MT" w:hAnsi="Gill Sans MT"/>
        </w:rPr>
      </w:pPr>
    </w:p>
    <w:p w14:paraId="65543F06" w14:textId="6C02C017" w:rsidR="00A34726" w:rsidRDefault="00A34726" w:rsidP="007872C0">
      <w:pPr>
        <w:rPr>
          <w:rFonts w:ascii="Gill Sans MT" w:hAnsi="Gill Sans MT"/>
        </w:rPr>
      </w:pPr>
    </w:p>
    <w:p w14:paraId="5E37AE3C" w14:textId="77777777" w:rsidR="00A34726" w:rsidRDefault="00A34726" w:rsidP="007872C0">
      <w:pPr>
        <w:rPr>
          <w:rFonts w:ascii="Gill Sans MT" w:hAnsi="Gill Sans MT"/>
        </w:rPr>
      </w:pPr>
    </w:p>
    <w:p w14:paraId="44852F74" w14:textId="7D896F41" w:rsidR="00DB601E" w:rsidRDefault="00DB601E" w:rsidP="007872C0">
      <w:pPr>
        <w:rPr>
          <w:rFonts w:ascii="Gill Sans MT" w:hAnsi="Gill Sans MT"/>
        </w:rPr>
      </w:pPr>
    </w:p>
    <w:p w14:paraId="69C353CB" w14:textId="77777777" w:rsidR="00B818F1" w:rsidRPr="00655322" w:rsidRDefault="00B818F1" w:rsidP="007872C0">
      <w:pPr>
        <w:rPr>
          <w:rFonts w:ascii="Gill Sans MT" w:hAnsi="Gill Sans MT"/>
        </w:rPr>
      </w:pPr>
    </w:p>
    <w:p w14:paraId="4D873073" w14:textId="5705170B" w:rsidR="00C139B8" w:rsidRDefault="00C139B8" w:rsidP="00A34726">
      <w:pPr>
        <w:pStyle w:val="Heading1"/>
        <w:numPr>
          <w:ilvl w:val="0"/>
          <w:numId w:val="29"/>
        </w:numPr>
        <w:jc w:val="center"/>
        <w:rPr>
          <w:rFonts w:ascii="Gill Sans MT" w:eastAsia="Times New Roman" w:hAnsi="Gill Sans MT"/>
          <w:b/>
          <w:color w:val="auto"/>
          <w:sz w:val="22"/>
          <w:szCs w:val="22"/>
          <w:lang w:eastAsia="en-AU"/>
        </w:rPr>
      </w:pPr>
      <w:r w:rsidRPr="00655322">
        <w:rPr>
          <w:rFonts w:ascii="Gill Sans MT" w:eastAsia="Times New Roman" w:hAnsi="Gill Sans MT"/>
          <w:b/>
          <w:color w:val="auto"/>
          <w:sz w:val="22"/>
          <w:szCs w:val="22"/>
          <w:lang w:eastAsia="en-AU"/>
        </w:rPr>
        <w:lastRenderedPageBreak/>
        <w:t>MEETING PRELIMINARIES</w:t>
      </w:r>
      <w:bookmarkEnd w:id="2"/>
      <w:bookmarkEnd w:id="3"/>
      <w:bookmarkEnd w:id="4"/>
      <w:bookmarkEnd w:id="5"/>
      <w:bookmarkEnd w:id="6"/>
    </w:p>
    <w:p w14:paraId="47064801" w14:textId="77777777" w:rsidR="00A34726" w:rsidRPr="00A34726" w:rsidRDefault="00A34726" w:rsidP="00A34726">
      <w:pPr>
        <w:ind w:left="360"/>
        <w:rPr>
          <w:lang w:eastAsia="en-AU"/>
        </w:rPr>
      </w:pPr>
    </w:p>
    <w:p w14:paraId="565A79A0" w14:textId="082D9C51" w:rsidR="00C139B8" w:rsidRPr="00655322" w:rsidRDefault="00B756E6" w:rsidP="001D5D00">
      <w:pPr>
        <w:pStyle w:val="Heading2"/>
        <w:ind w:left="720"/>
        <w:rPr>
          <w:rFonts w:ascii="Gill Sans MT" w:eastAsia="Times New Roman" w:hAnsi="Gill Sans MT"/>
          <w:b/>
          <w:color w:val="auto"/>
          <w:sz w:val="22"/>
          <w:szCs w:val="22"/>
          <w:lang w:eastAsia="en-AU"/>
        </w:rPr>
      </w:pPr>
      <w:bookmarkStart w:id="7" w:name="_Toc474416708"/>
      <w:bookmarkStart w:id="8" w:name="_Toc474491302"/>
      <w:bookmarkStart w:id="9" w:name="_Toc474491451"/>
      <w:bookmarkStart w:id="10" w:name="_Toc482516959"/>
      <w:bookmarkStart w:id="11" w:name="_Toc485307623"/>
      <w:bookmarkStart w:id="12" w:name="_Hlk487039863"/>
      <w:r>
        <w:rPr>
          <w:rFonts w:ascii="Gill Sans MT" w:eastAsia="Times New Roman" w:hAnsi="Gill Sans MT"/>
          <w:b/>
          <w:color w:val="auto"/>
          <w:sz w:val="22"/>
          <w:szCs w:val="22"/>
          <w:lang w:eastAsia="en-AU"/>
        </w:rPr>
        <w:t>1</w:t>
      </w:r>
      <w:r w:rsidR="009F02D5" w:rsidRPr="00655322">
        <w:rPr>
          <w:rFonts w:ascii="Gill Sans MT" w:eastAsia="Times New Roman" w:hAnsi="Gill Sans MT"/>
          <w:b/>
          <w:color w:val="auto"/>
          <w:sz w:val="22"/>
          <w:szCs w:val="22"/>
          <w:lang w:eastAsia="en-AU"/>
        </w:rPr>
        <w:t xml:space="preserve">.1 </w:t>
      </w:r>
      <w:bookmarkEnd w:id="7"/>
      <w:bookmarkEnd w:id="8"/>
      <w:bookmarkEnd w:id="9"/>
      <w:bookmarkEnd w:id="10"/>
      <w:bookmarkEnd w:id="11"/>
      <w:r w:rsidR="001D5D00">
        <w:rPr>
          <w:rFonts w:ascii="Gill Sans MT" w:eastAsia="Times New Roman" w:hAnsi="Gill Sans MT"/>
          <w:b/>
          <w:color w:val="auto"/>
          <w:sz w:val="22"/>
          <w:szCs w:val="22"/>
          <w:lang w:eastAsia="en-AU"/>
        </w:rPr>
        <w:t xml:space="preserve">Attendance and Apologies </w:t>
      </w:r>
    </w:p>
    <w:bookmarkEnd w:id="12"/>
    <w:p w14:paraId="67F8E4C3" w14:textId="77777777" w:rsidR="00C139B8" w:rsidRPr="00655322" w:rsidRDefault="00C139B8" w:rsidP="00C139B8">
      <w:pPr>
        <w:suppressLineNumbers/>
        <w:spacing w:after="200" w:line="200" w:lineRule="atLeast"/>
        <w:jc w:val="both"/>
        <w:rPr>
          <w:rFonts w:ascii="Gill Sans MT" w:eastAsia="Times New Roman" w:hAnsi="Gill Sans MT" w:cs="Verdana"/>
          <w:lang w:eastAsia="en-AU"/>
        </w:rPr>
      </w:pPr>
    </w:p>
    <w:p w14:paraId="526CED6C" w14:textId="77777777" w:rsidR="00C139B8" w:rsidRPr="00655322" w:rsidRDefault="00C139B8" w:rsidP="00C139B8">
      <w:pPr>
        <w:spacing w:after="200" w:line="276" w:lineRule="auto"/>
        <w:rPr>
          <w:rFonts w:ascii="Gill Sans MT" w:eastAsia="Times New Roman" w:hAnsi="Gill Sans MT" w:cs="Times New Roman"/>
          <w:b/>
          <w:lang w:eastAsia="en-AU"/>
        </w:rPr>
      </w:pPr>
      <w:r w:rsidRPr="00655322">
        <w:rPr>
          <w:rFonts w:ascii="Gill Sans MT" w:eastAsia="Times New Roman" w:hAnsi="Gill Sans MT" w:cs="Times New Roman"/>
          <w:b/>
          <w:lang w:eastAsia="en-AU"/>
        </w:rPr>
        <w:t>Meeting Attendance</w:t>
      </w:r>
    </w:p>
    <w:p w14:paraId="37DD273F" w14:textId="77777777" w:rsidR="00C139B8" w:rsidRPr="00655322" w:rsidRDefault="00C139B8" w:rsidP="00C139B8">
      <w:pPr>
        <w:spacing w:after="200" w:line="276" w:lineRule="auto"/>
        <w:rPr>
          <w:rFonts w:ascii="Gill Sans MT" w:eastAsia="Times New Roman" w:hAnsi="Gill Sans MT" w:cs="Verdana"/>
          <w:lang w:eastAsia="en-AU"/>
        </w:rPr>
      </w:pPr>
      <w:r w:rsidRPr="00655322">
        <w:rPr>
          <w:rFonts w:ascii="Gill Sans MT" w:eastAsia="Times New Roman" w:hAnsi="Gill Sans MT" w:cs="Verdana"/>
          <w:lang w:eastAsia="en-AU"/>
        </w:rPr>
        <w:t>A meeting attendance sheet will be circulated.</w:t>
      </w:r>
    </w:p>
    <w:p w14:paraId="0D585BF7" w14:textId="5E740525" w:rsidR="00C139B8" w:rsidRPr="00B267DC" w:rsidRDefault="00E20E90" w:rsidP="00C139B8">
      <w:pPr>
        <w:spacing w:after="200" w:line="276" w:lineRule="auto"/>
        <w:rPr>
          <w:rFonts w:ascii="Gill Sans MT" w:eastAsia="Times New Roman" w:hAnsi="Gill Sans MT" w:cs="Verdana"/>
          <w:b/>
          <w:bCs/>
          <w:lang w:eastAsia="en-AU"/>
        </w:rPr>
      </w:pPr>
      <w:r w:rsidRPr="00655322">
        <w:rPr>
          <w:rFonts w:ascii="Gill Sans MT" w:eastAsia="Times New Roman" w:hAnsi="Gill Sans MT" w:cs="Verdana"/>
          <w:lang w:eastAsia="en-AU"/>
        </w:rPr>
        <w:t>Apologies:</w:t>
      </w:r>
      <w:r w:rsidR="00295154" w:rsidRPr="00655322">
        <w:rPr>
          <w:rFonts w:ascii="Gill Sans MT" w:eastAsia="Times New Roman" w:hAnsi="Gill Sans MT" w:cs="Verdana"/>
          <w:lang w:eastAsia="en-AU"/>
        </w:rPr>
        <w:t xml:space="preserve"> </w:t>
      </w:r>
      <w:r w:rsidR="0099677A">
        <w:rPr>
          <w:rFonts w:ascii="Gill Sans MT" w:eastAsia="Times New Roman" w:hAnsi="Gill Sans MT" w:cs="Verdana"/>
          <w:lang w:eastAsia="en-AU"/>
        </w:rPr>
        <w:t>Hon</w:t>
      </w:r>
      <w:r w:rsidR="00210131">
        <w:rPr>
          <w:rFonts w:ascii="Gill Sans MT" w:eastAsia="Times New Roman" w:hAnsi="Gill Sans MT" w:cs="Verdana"/>
          <w:lang w:eastAsia="en-AU"/>
        </w:rPr>
        <w:t xml:space="preserve"> St</w:t>
      </w:r>
      <w:r w:rsidR="0099677A">
        <w:rPr>
          <w:rFonts w:ascii="Gill Sans MT" w:eastAsia="Times New Roman" w:hAnsi="Gill Sans MT" w:cs="Verdana"/>
          <w:lang w:eastAsia="en-AU"/>
        </w:rPr>
        <w:t xml:space="preserve">ephan Knoll MP, </w:t>
      </w:r>
      <w:r w:rsidR="00664E43">
        <w:rPr>
          <w:rFonts w:ascii="Gill Sans MT" w:eastAsia="Times New Roman" w:hAnsi="Gill Sans MT" w:cs="Verdana"/>
          <w:lang w:eastAsia="en-AU"/>
        </w:rPr>
        <w:t>Hon Dan van Holst Pellekaan</w:t>
      </w:r>
      <w:r w:rsidR="003919AF">
        <w:rPr>
          <w:rFonts w:ascii="Gill Sans MT" w:eastAsia="Times New Roman" w:hAnsi="Gill Sans MT" w:cs="Verdana"/>
          <w:lang w:eastAsia="en-AU"/>
        </w:rPr>
        <w:t xml:space="preserve"> MP, Mr Fraser Ellis MP, Mr John Gee MP, CEO Martin McCarthy</w:t>
      </w:r>
      <w:r w:rsidR="001449A9">
        <w:rPr>
          <w:rFonts w:ascii="Gill Sans MT" w:eastAsia="Times New Roman" w:hAnsi="Gill Sans MT" w:cs="Verdana"/>
          <w:lang w:eastAsia="en-AU"/>
        </w:rPr>
        <w:t xml:space="preserve"> (The Barossa Council) and CEO Peter Ackland (Port Pirie Regional Council)</w:t>
      </w:r>
      <w:r w:rsidR="003919AF">
        <w:rPr>
          <w:rFonts w:ascii="Gill Sans MT" w:eastAsia="Times New Roman" w:hAnsi="Gill Sans MT" w:cs="Verdana"/>
          <w:lang w:eastAsia="en-AU"/>
        </w:rPr>
        <w:t xml:space="preserve"> </w:t>
      </w:r>
    </w:p>
    <w:p w14:paraId="11CCD1C0" w14:textId="77777777" w:rsidR="00C139B8" w:rsidRPr="00655322" w:rsidRDefault="00C139B8" w:rsidP="00C139B8">
      <w:pPr>
        <w:spacing w:after="200" w:line="276" w:lineRule="auto"/>
        <w:rPr>
          <w:rFonts w:ascii="Gill Sans MT" w:eastAsia="Times New Roman" w:hAnsi="Gill Sans MT" w:cs="Times New Roman"/>
          <w:b/>
          <w:iCs/>
          <w:lang w:eastAsia="en-AU"/>
        </w:rPr>
      </w:pPr>
      <w:r w:rsidRPr="00655322">
        <w:rPr>
          <w:rFonts w:ascii="Gill Sans MT" w:eastAsia="Times New Roman" w:hAnsi="Gill Sans MT" w:cs="Times New Roman"/>
          <w:b/>
          <w:lang w:eastAsia="en-AU"/>
        </w:rPr>
        <w:t>Recommendation</w:t>
      </w:r>
      <w:r w:rsidRPr="00655322">
        <w:rPr>
          <w:rFonts w:ascii="Gill Sans MT" w:eastAsia="Times New Roman" w:hAnsi="Gill Sans MT" w:cs="Times New Roman"/>
          <w:b/>
          <w:iCs/>
          <w:lang w:eastAsia="en-AU"/>
        </w:rPr>
        <w:t xml:space="preserve">: </w:t>
      </w:r>
      <w:r w:rsidR="009F02D5" w:rsidRPr="00655322">
        <w:rPr>
          <w:rFonts w:ascii="Gill Sans MT" w:eastAsia="Times New Roman" w:hAnsi="Gill Sans MT" w:cs="Verdana"/>
          <w:b/>
          <w:iCs/>
          <w:lang w:eastAsia="en-AU"/>
        </w:rPr>
        <w:t>For information</w:t>
      </w:r>
    </w:p>
    <w:p w14:paraId="1A82FD84" w14:textId="7607557A" w:rsidR="003A5642" w:rsidRPr="00655322" w:rsidRDefault="00B756E6" w:rsidP="004650A0">
      <w:pPr>
        <w:ind w:left="720"/>
        <w:rPr>
          <w:rFonts w:ascii="Gill Sans MT" w:eastAsia="Times New Roman" w:hAnsi="Gill Sans MT" w:cs="Verdana"/>
          <w:b/>
          <w:lang w:eastAsia="en-AU"/>
        </w:rPr>
      </w:pPr>
      <w:bookmarkStart w:id="13" w:name="_Toc474416711"/>
      <w:bookmarkStart w:id="14" w:name="_Toc474491305"/>
      <w:bookmarkStart w:id="15" w:name="_Toc474491454"/>
      <w:bookmarkStart w:id="16" w:name="_Toc482516961"/>
      <w:r>
        <w:rPr>
          <w:rFonts w:ascii="Gill Sans MT" w:eastAsia="Times New Roman" w:hAnsi="Gill Sans MT" w:cs="Verdana"/>
          <w:b/>
          <w:lang w:eastAsia="en-AU"/>
        </w:rPr>
        <w:t>1</w:t>
      </w:r>
      <w:r w:rsidR="009F02D5" w:rsidRPr="00655322">
        <w:rPr>
          <w:rFonts w:ascii="Gill Sans MT" w:eastAsia="Times New Roman" w:hAnsi="Gill Sans MT" w:cs="Verdana"/>
          <w:b/>
          <w:lang w:eastAsia="en-AU"/>
        </w:rPr>
        <w:t xml:space="preserve">.2 Welcome to </w:t>
      </w:r>
      <w:r w:rsidR="00091689">
        <w:rPr>
          <w:rFonts w:ascii="Gill Sans MT" w:eastAsia="Times New Roman" w:hAnsi="Gill Sans MT" w:cs="Verdana"/>
          <w:b/>
          <w:lang w:eastAsia="en-AU"/>
        </w:rPr>
        <w:t>Port Pirie Regional Council</w:t>
      </w:r>
    </w:p>
    <w:p w14:paraId="79975D02" w14:textId="313FC71A" w:rsidR="009F02D5" w:rsidRPr="00655322" w:rsidRDefault="009F02D5" w:rsidP="009F02D5">
      <w:pPr>
        <w:rPr>
          <w:rFonts w:ascii="Gill Sans MT" w:eastAsia="Times New Roman" w:hAnsi="Gill Sans MT" w:cs="Verdana"/>
          <w:lang w:eastAsia="en-AU"/>
        </w:rPr>
      </w:pPr>
      <w:r w:rsidRPr="00655322">
        <w:rPr>
          <w:rFonts w:ascii="Gill Sans MT" w:eastAsia="Times New Roman" w:hAnsi="Gill Sans MT" w:cs="Verdana"/>
          <w:lang w:eastAsia="en-AU"/>
        </w:rPr>
        <w:t xml:space="preserve">Mayor </w:t>
      </w:r>
      <w:r w:rsidR="0047572C">
        <w:rPr>
          <w:rFonts w:ascii="Gill Sans MT" w:eastAsia="Times New Roman" w:hAnsi="Gill Sans MT" w:cs="Verdana"/>
          <w:lang w:eastAsia="en-AU"/>
        </w:rPr>
        <w:t>Leon Stephens</w:t>
      </w:r>
    </w:p>
    <w:p w14:paraId="7F9DC1EF" w14:textId="690DEA8A" w:rsidR="009F02D5" w:rsidRPr="00655322" w:rsidRDefault="00B756E6" w:rsidP="004650A0">
      <w:pPr>
        <w:ind w:left="720"/>
        <w:rPr>
          <w:rFonts w:ascii="Gill Sans MT" w:eastAsia="Times New Roman" w:hAnsi="Gill Sans MT" w:cs="Verdana"/>
          <w:b/>
          <w:lang w:eastAsia="en-AU"/>
        </w:rPr>
      </w:pPr>
      <w:r>
        <w:rPr>
          <w:rFonts w:ascii="Gill Sans MT" w:eastAsia="Times New Roman" w:hAnsi="Gill Sans MT" w:cs="Verdana"/>
          <w:b/>
          <w:lang w:eastAsia="en-AU"/>
        </w:rPr>
        <w:t>1</w:t>
      </w:r>
      <w:r w:rsidR="009F02D5" w:rsidRPr="00655322">
        <w:rPr>
          <w:rFonts w:ascii="Gill Sans MT" w:eastAsia="Times New Roman" w:hAnsi="Gill Sans MT" w:cs="Verdana"/>
          <w:b/>
          <w:lang w:eastAsia="en-AU"/>
        </w:rPr>
        <w:t>.3 Authorisation of Voting Delegates</w:t>
      </w:r>
    </w:p>
    <w:p w14:paraId="251FC082" w14:textId="27614B89" w:rsidR="00226DF3" w:rsidRPr="00655322" w:rsidRDefault="000A3D65" w:rsidP="00226DF3">
      <w:pPr>
        <w:rPr>
          <w:rFonts w:ascii="Gill Sans MT" w:eastAsia="Times New Roman" w:hAnsi="Gill Sans MT" w:cs="Verdana"/>
          <w:lang w:eastAsia="en-AU"/>
        </w:rPr>
      </w:pPr>
      <w:r w:rsidRPr="00655322">
        <w:rPr>
          <w:rFonts w:ascii="Gill Sans MT" w:eastAsia="Times New Roman" w:hAnsi="Gill Sans MT" w:cs="Verdana"/>
          <w:lang w:eastAsia="en-AU"/>
        </w:rPr>
        <w:t>The Board is made up of</w:t>
      </w:r>
      <w:r w:rsidR="00226DF3" w:rsidRPr="00655322">
        <w:rPr>
          <w:rFonts w:ascii="Gill Sans MT" w:eastAsia="Times New Roman" w:hAnsi="Gill Sans MT" w:cs="Verdana"/>
          <w:lang w:eastAsia="en-AU"/>
        </w:rPr>
        <w:t xml:space="preserve"> the 15 principal members (Mayor or Chair) of each Constituent Council.</w:t>
      </w:r>
    </w:p>
    <w:p w14:paraId="5FF431BE" w14:textId="7A3A73CB" w:rsidR="00226DF3" w:rsidRPr="00655322" w:rsidRDefault="00226DF3" w:rsidP="00226DF3">
      <w:pPr>
        <w:rPr>
          <w:rFonts w:ascii="Gill Sans MT" w:eastAsia="Times New Roman" w:hAnsi="Gill Sans MT" w:cs="Verdana"/>
          <w:lang w:eastAsia="en-AU"/>
        </w:rPr>
      </w:pPr>
      <w:r w:rsidRPr="00655322">
        <w:rPr>
          <w:rFonts w:ascii="Gill Sans MT" w:eastAsia="Times New Roman" w:hAnsi="Gill Sans MT" w:cs="Verdana"/>
          <w:lang w:eastAsia="en-AU"/>
        </w:rPr>
        <w:t>As such the individual who is the current principal member of the constituent council on any given date is a member of the board.</w:t>
      </w:r>
      <w:r w:rsidR="000A3D65" w:rsidRPr="00655322">
        <w:rPr>
          <w:rFonts w:ascii="Gill Sans MT" w:eastAsia="Times New Roman" w:hAnsi="Gill Sans MT" w:cs="Verdana"/>
          <w:lang w:eastAsia="en-AU"/>
        </w:rPr>
        <w:t xml:space="preserve"> </w:t>
      </w:r>
      <w:r w:rsidRPr="00655322">
        <w:rPr>
          <w:rFonts w:ascii="Gill Sans MT" w:eastAsia="Times New Roman" w:hAnsi="Gill Sans MT" w:cs="Verdana"/>
          <w:lang w:eastAsia="en-AU"/>
        </w:rPr>
        <w:t xml:space="preserve">The “principal member” includes any person acting in that office during a casual vacancy or any other absence of the principal member. The person so acting enjoys all the same rights and obligations of the principal member. </w:t>
      </w:r>
    </w:p>
    <w:p w14:paraId="1DB0FF10" w14:textId="389A6B95" w:rsidR="00226DF3" w:rsidRPr="00655322" w:rsidRDefault="00226DF3" w:rsidP="009F02D5">
      <w:pPr>
        <w:rPr>
          <w:rFonts w:ascii="Gill Sans MT" w:eastAsia="Times New Roman" w:hAnsi="Gill Sans MT" w:cs="Verdana"/>
          <w:lang w:eastAsia="en-AU"/>
        </w:rPr>
      </w:pPr>
      <w:r w:rsidRPr="00655322">
        <w:rPr>
          <w:rFonts w:ascii="Gill Sans MT" w:eastAsia="Times New Roman" w:hAnsi="Gill Sans MT" w:cs="Verdana"/>
          <w:lang w:eastAsia="en-AU"/>
        </w:rPr>
        <w:t xml:space="preserve">As such if a Mayor or Chair is on leave from Council then the Deputy Mayor / Chair would become the Acting Mayor </w:t>
      </w:r>
      <w:r w:rsidR="00A579ED" w:rsidRPr="00655322">
        <w:rPr>
          <w:rFonts w:ascii="Gill Sans MT" w:eastAsia="Times New Roman" w:hAnsi="Gill Sans MT" w:cs="Verdana"/>
          <w:lang w:eastAsia="en-AU"/>
        </w:rPr>
        <w:t xml:space="preserve">/ Chair </w:t>
      </w:r>
      <w:r w:rsidRPr="00655322">
        <w:rPr>
          <w:rFonts w:ascii="Gill Sans MT" w:eastAsia="Times New Roman" w:hAnsi="Gill Sans MT" w:cs="Verdana"/>
          <w:lang w:eastAsia="en-AU"/>
        </w:rPr>
        <w:t xml:space="preserve">and as such the principal member. </w:t>
      </w:r>
    </w:p>
    <w:p w14:paraId="624F09B4" w14:textId="16636428" w:rsidR="00A8761B" w:rsidRPr="00655322" w:rsidRDefault="00165C23" w:rsidP="004650A0">
      <w:pPr>
        <w:ind w:left="720"/>
        <w:rPr>
          <w:rFonts w:ascii="Gill Sans MT" w:eastAsia="Times New Roman" w:hAnsi="Gill Sans MT"/>
          <w:b/>
          <w:lang w:eastAsia="en-AU"/>
        </w:rPr>
      </w:pPr>
      <w:r>
        <w:rPr>
          <w:rFonts w:ascii="Gill Sans MT" w:eastAsia="Times New Roman" w:hAnsi="Gill Sans MT"/>
          <w:b/>
          <w:lang w:eastAsia="en-AU"/>
        </w:rPr>
        <w:t>1</w:t>
      </w:r>
      <w:r w:rsidR="009F02D5" w:rsidRPr="00655322">
        <w:rPr>
          <w:rFonts w:ascii="Gill Sans MT" w:eastAsia="Times New Roman" w:hAnsi="Gill Sans MT"/>
          <w:b/>
          <w:lang w:eastAsia="en-AU"/>
        </w:rPr>
        <w:t xml:space="preserve">.4 </w:t>
      </w:r>
      <w:r w:rsidR="00D66A7D" w:rsidRPr="00655322">
        <w:rPr>
          <w:rFonts w:ascii="Gill Sans MT" w:eastAsia="Times New Roman" w:hAnsi="Gill Sans MT"/>
          <w:b/>
          <w:lang w:eastAsia="en-AU"/>
        </w:rPr>
        <w:t>C</w:t>
      </w:r>
      <w:bookmarkEnd w:id="13"/>
      <w:bookmarkEnd w:id="14"/>
      <w:bookmarkEnd w:id="15"/>
      <w:bookmarkEnd w:id="16"/>
      <w:r w:rsidR="004B681B" w:rsidRPr="00655322">
        <w:rPr>
          <w:rFonts w:ascii="Gill Sans MT" w:eastAsia="Times New Roman" w:hAnsi="Gill Sans MT"/>
          <w:b/>
          <w:lang w:eastAsia="en-AU"/>
        </w:rPr>
        <w:t>onfirmation of previous minutes</w:t>
      </w:r>
    </w:p>
    <w:p w14:paraId="43A68578" w14:textId="6D292AE3" w:rsidR="00165C23" w:rsidRDefault="00A8761B" w:rsidP="00D7620C">
      <w:pPr>
        <w:rPr>
          <w:rFonts w:ascii="Gill Sans MT" w:hAnsi="Gill Sans MT" w:cs="Arial"/>
          <w:b/>
        </w:rPr>
      </w:pPr>
      <w:r w:rsidRPr="00655322">
        <w:rPr>
          <w:rFonts w:ascii="Gill Sans MT" w:eastAsia="Times New Roman" w:hAnsi="Gill Sans MT"/>
          <w:b/>
          <w:iCs/>
          <w:lang w:eastAsia="en-AU"/>
        </w:rPr>
        <w:t>Recommendation</w:t>
      </w:r>
      <w:r w:rsidR="009F02D5" w:rsidRPr="00655322">
        <w:rPr>
          <w:rFonts w:ascii="Gill Sans MT" w:eastAsia="Times New Roman" w:hAnsi="Gill Sans MT"/>
          <w:b/>
          <w:iCs/>
          <w:lang w:eastAsia="en-AU"/>
        </w:rPr>
        <w:t>:</w:t>
      </w:r>
      <w:r w:rsidR="009E497E" w:rsidRPr="00655322">
        <w:rPr>
          <w:rFonts w:ascii="Gill Sans MT" w:eastAsia="Times New Roman" w:hAnsi="Gill Sans MT"/>
          <w:b/>
          <w:iCs/>
          <w:lang w:eastAsia="en-AU"/>
        </w:rPr>
        <w:t xml:space="preserve"> </w:t>
      </w:r>
      <w:r w:rsidRPr="00D7620C">
        <w:rPr>
          <w:rFonts w:ascii="Gill Sans MT" w:eastAsia="Times New Roman" w:hAnsi="Gill Sans MT"/>
          <w:b/>
          <w:iCs/>
          <w:lang w:eastAsia="en-AU"/>
        </w:rPr>
        <w:t>That the m</w:t>
      </w:r>
      <w:r w:rsidRPr="00D7620C">
        <w:rPr>
          <w:rFonts w:ascii="Gill Sans MT" w:eastAsia="Times New Roman" w:hAnsi="Gill Sans MT"/>
          <w:b/>
          <w:lang w:eastAsia="en-AU"/>
        </w:rPr>
        <w:t>inutes of the 201</w:t>
      </w:r>
      <w:r w:rsidR="00B756E6" w:rsidRPr="00D7620C">
        <w:rPr>
          <w:rFonts w:ascii="Gill Sans MT" w:eastAsia="Times New Roman" w:hAnsi="Gill Sans MT"/>
          <w:b/>
          <w:lang w:eastAsia="en-AU"/>
        </w:rPr>
        <w:t>8</w:t>
      </w:r>
      <w:r w:rsidRPr="00D7620C">
        <w:rPr>
          <w:rFonts w:ascii="Gill Sans MT" w:eastAsia="Times New Roman" w:hAnsi="Gill Sans MT"/>
          <w:b/>
          <w:lang w:eastAsia="en-AU"/>
        </w:rPr>
        <w:t xml:space="preserve"> Annual General Meeting held on Friday </w:t>
      </w:r>
      <w:r w:rsidR="00B756E6" w:rsidRPr="00D7620C">
        <w:rPr>
          <w:rFonts w:ascii="Gill Sans MT" w:eastAsia="Times New Roman" w:hAnsi="Gill Sans MT"/>
          <w:b/>
          <w:lang w:eastAsia="en-AU"/>
        </w:rPr>
        <w:t>17</w:t>
      </w:r>
      <w:r w:rsidRPr="00D7620C">
        <w:rPr>
          <w:rFonts w:ascii="Gill Sans MT" w:eastAsia="Times New Roman" w:hAnsi="Gill Sans MT"/>
          <w:b/>
          <w:lang w:eastAsia="en-AU"/>
        </w:rPr>
        <w:t xml:space="preserve"> </w:t>
      </w:r>
      <w:r w:rsidR="00D7620C" w:rsidRPr="00D7620C">
        <w:rPr>
          <w:rFonts w:ascii="Gill Sans MT" w:eastAsia="Times New Roman" w:hAnsi="Gill Sans MT"/>
          <w:b/>
          <w:lang w:eastAsia="en-AU"/>
        </w:rPr>
        <w:t>August</w:t>
      </w:r>
      <w:r w:rsidRPr="00D7620C">
        <w:rPr>
          <w:rFonts w:ascii="Gill Sans MT" w:eastAsia="Times New Roman" w:hAnsi="Gill Sans MT"/>
          <w:b/>
          <w:lang w:eastAsia="en-AU"/>
        </w:rPr>
        <w:t xml:space="preserve"> 201</w:t>
      </w:r>
      <w:r w:rsidR="00D7620C" w:rsidRPr="00D7620C">
        <w:rPr>
          <w:rFonts w:ascii="Gill Sans MT" w:eastAsia="Times New Roman" w:hAnsi="Gill Sans MT"/>
          <w:b/>
          <w:lang w:eastAsia="en-AU"/>
        </w:rPr>
        <w:t>8</w:t>
      </w:r>
      <w:r w:rsidRPr="00D7620C">
        <w:rPr>
          <w:rFonts w:ascii="Gill Sans MT" w:eastAsia="Times New Roman" w:hAnsi="Gill Sans MT"/>
          <w:b/>
          <w:lang w:eastAsia="en-AU"/>
        </w:rPr>
        <w:t xml:space="preserve"> at the</w:t>
      </w:r>
      <w:r w:rsidR="002C3105" w:rsidRPr="00D7620C">
        <w:rPr>
          <w:rFonts w:ascii="Gill Sans MT" w:eastAsia="Times New Roman" w:hAnsi="Gill Sans MT"/>
          <w:b/>
          <w:lang w:eastAsia="en-AU"/>
        </w:rPr>
        <w:t xml:space="preserve"> </w:t>
      </w:r>
      <w:bookmarkStart w:id="17" w:name="_Hlk17206680"/>
      <w:r w:rsidR="00165C23" w:rsidRPr="00D7620C">
        <w:rPr>
          <w:rFonts w:ascii="Gill Sans MT" w:hAnsi="Gill Sans MT" w:cs="Arial"/>
          <w:b/>
        </w:rPr>
        <w:t xml:space="preserve">Sir Hubert Wilkins Building OD5 Road Jamestown </w:t>
      </w:r>
      <w:bookmarkEnd w:id="17"/>
      <w:r w:rsidR="00D7620C">
        <w:rPr>
          <w:rFonts w:ascii="Gill Sans MT" w:hAnsi="Gill Sans MT" w:cs="Arial"/>
          <w:b/>
        </w:rPr>
        <w:t>be taken as read and confirmed</w:t>
      </w:r>
      <w:r w:rsidR="00333D83">
        <w:rPr>
          <w:rFonts w:ascii="Gill Sans MT" w:hAnsi="Gill Sans MT" w:cs="Arial"/>
          <w:b/>
        </w:rPr>
        <w:t>.</w:t>
      </w:r>
    </w:p>
    <w:p w14:paraId="5F5F3D73" w14:textId="222D0293" w:rsidR="00333D83" w:rsidRPr="00333D83" w:rsidRDefault="00333D83" w:rsidP="00D7620C">
      <w:pPr>
        <w:rPr>
          <w:rFonts w:ascii="Gill Sans MT" w:hAnsi="Gill Sans MT" w:cs="Arial"/>
          <w:bCs/>
          <w:sz w:val="24"/>
        </w:rPr>
      </w:pPr>
      <w:r w:rsidRPr="00333D83">
        <w:rPr>
          <w:rFonts w:ascii="Gill Sans MT" w:hAnsi="Gill Sans MT" w:cs="Arial"/>
          <w:bCs/>
        </w:rPr>
        <w:t>Minutes of the Legatus Group AGM Friday 17 August 2018 held at the Sir Hubert Wilkins Building OD5 Road Jamestown</w:t>
      </w:r>
      <w:r w:rsidR="00374742">
        <w:rPr>
          <w:rFonts w:ascii="Gill Sans MT" w:hAnsi="Gill Sans MT" w:cs="Arial"/>
          <w:bCs/>
        </w:rPr>
        <w:t xml:space="preserve"> commencing 10.45am</w:t>
      </w:r>
    </w:p>
    <w:p w14:paraId="665B3305" w14:textId="77777777" w:rsidR="00165C23" w:rsidRPr="00333D83" w:rsidRDefault="00165C23" w:rsidP="00FD454B">
      <w:pPr>
        <w:pStyle w:val="ListParagraph"/>
        <w:numPr>
          <w:ilvl w:val="0"/>
          <w:numId w:val="11"/>
        </w:numPr>
        <w:spacing w:after="200" w:line="240" w:lineRule="auto"/>
        <w:jc w:val="both"/>
        <w:rPr>
          <w:rFonts w:ascii="Gill Sans MT" w:hAnsi="Gill Sans MT" w:cs="Arial"/>
          <w:bCs/>
        </w:rPr>
      </w:pPr>
      <w:r w:rsidRPr="00333D83">
        <w:rPr>
          <w:rFonts w:ascii="Gill Sans MT" w:hAnsi="Gill Sans MT" w:cs="Arial"/>
          <w:bCs/>
        </w:rPr>
        <w:t>Meeting Preliminaries</w:t>
      </w:r>
    </w:p>
    <w:p w14:paraId="53C12C45" w14:textId="77777777" w:rsidR="00165C23" w:rsidRPr="00333D83" w:rsidRDefault="00165C23" w:rsidP="00165C23">
      <w:pPr>
        <w:spacing w:line="240" w:lineRule="auto"/>
        <w:jc w:val="both"/>
        <w:rPr>
          <w:rFonts w:ascii="Gill Sans MT" w:hAnsi="Gill Sans MT" w:cs="Arial"/>
          <w:bCs/>
        </w:rPr>
      </w:pPr>
      <w:r w:rsidRPr="00333D83">
        <w:rPr>
          <w:rFonts w:ascii="Gill Sans MT" w:hAnsi="Gill Sans MT" w:cs="Arial"/>
          <w:bCs/>
        </w:rPr>
        <w:t>Present</w:t>
      </w:r>
    </w:p>
    <w:p w14:paraId="34CC2AA9" w14:textId="77777777" w:rsidR="00165C23" w:rsidRPr="00333D83" w:rsidRDefault="00165C23" w:rsidP="00165C23">
      <w:pPr>
        <w:spacing w:line="240" w:lineRule="auto"/>
        <w:jc w:val="both"/>
        <w:rPr>
          <w:rFonts w:ascii="Gill Sans MT" w:hAnsi="Gill Sans MT" w:cs="Arial"/>
          <w:bCs/>
          <w:color w:val="000000"/>
        </w:rPr>
      </w:pPr>
      <w:r w:rsidRPr="00333D83">
        <w:rPr>
          <w:rFonts w:ascii="Gill Sans MT" w:hAnsi="Gill Sans MT" w:cs="Arial"/>
          <w:bCs/>
          <w:color w:val="000000"/>
        </w:rPr>
        <w:t>Board members: Mayor Peter Mattey – Chairman (Goyder), Mayor Bob Sloane (Barossa) Mayor Cynthia Axford (Barunga West), Mayor Allan Aughey OAM (Clare &amp; Gilbert Valleys), Mayor Peter Slattery (Flinders Ranges), Cr Peter Kennelly (Light), Mayor Colin Nottle (Mount Remarkable), Mayor Denis Clark (Northern Areas), Chairman Kathie Bowman (Orroroo Carrieton), Mayor John Rohde (Port Pirie), Mayor Rodney Reid (Wakefield) and Mayor Ray Agnew OAM (Yorke Peninsula)</w:t>
      </w:r>
    </w:p>
    <w:p w14:paraId="178D55D6" w14:textId="77777777" w:rsidR="00165C23" w:rsidRPr="00333D83" w:rsidRDefault="00165C23" w:rsidP="00165C23">
      <w:pPr>
        <w:spacing w:line="240" w:lineRule="auto"/>
        <w:jc w:val="both"/>
        <w:rPr>
          <w:rFonts w:ascii="Gill Sans MT" w:hAnsi="Gill Sans MT" w:cs="Arial"/>
          <w:bCs/>
        </w:rPr>
      </w:pPr>
      <w:r w:rsidRPr="00333D83">
        <w:rPr>
          <w:rFonts w:ascii="Gill Sans MT" w:hAnsi="Gill Sans MT" w:cs="Arial"/>
          <w:bCs/>
        </w:rPr>
        <w:t>In Attendance</w:t>
      </w:r>
    </w:p>
    <w:p w14:paraId="2422AE50" w14:textId="77777777" w:rsidR="00165C23" w:rsidRPr="00AF5CE3" w:rsidRDefault="00165C23" w:rsidP="00165C23">
      <w:pPr>
        <w:spacing w:line="240" w:lineRule="auto"/>
        <w:jc w:val="both"/>
        <w:rPr>
          <w:rFonts w:ascii="Gill Sans MT" w:hAnsi="Gill Sans MT" w:cs="Arial"/>
        </w:rPr>
      </w:pPr>
      <w:r w:rsidRPr="001A04E5">
        <w:rPr>
          <w:rFonts w:ascii="Gill Sans MT" w:hAnsi="Gill Sans MT" w:cs="Arial"/>
        </w:rPr>
        <w:t xml:space="preserve">Mr Andrew Cole (CEO Barunga West), </w:t>
      </w:r>
      <w:r>
        <w:rPr>
          <w:rFonts w:ascii="Gill Sans MT" w:hAnsi="Gill Sans MT" w:cs="Arial"/>
        </w:rPr>
        <w:t xml:space="preserve">Dr Helen Macdonald, (CEO </w:t>
      </w:r>
      <w:r w:rsidRPr="00A91B28">
        <w:rPr>
          <w:rFonts w:ascii="Gill Sans MT" w:hAnsi="Gill Sans MT" w:cs="Arial"/>
        </w:rPr>
        <w:t xml:space="preserve">Clare </w:t>
      </w:r>
      <w:r>
        <w:rPr>
          <w:rFonts w:ascii="Gill Sans MT" w:hAnsi="Gill Sans MT" w:cs="Arial"/>
        </w:rPr>
        <w:t>&amp;</w:t>
      </w:r>
      <w:r w:rsidRPr="00A91B28">
        <w:rPr>
          <w:rFonts w:ascii="Gill Sans MT" w:hAnsi="Gill Sans MT" w:cs="Arial"/>
        </w:rPr>
        <w:t xml:space="preserve"> Gilbert Valleys), Mr David Steve</w:t>
      </w:r>
      <w:r>
        <w:rPr>
          <w:rFonts w:ascii="Gill Sans MT" w:hAnsi="Gill Sans MT" w:cs="Arial"/>
        </w:rPr>
        <w:t xml:space="preserve">nson (CEO Goyder), Mr Wayne Hart (CEO </w:t>
      </w:r>
      <w:r w:rsidRPr="00A91B28">
        <w:rPr>
          <w:rFonts w:ascii="Gill Sans MT" w:hAnsi="Gill Sans MT" w:cs="Arial"/>
        </w:rPr>
        <w:t xml:space="preserve">Mount Remarkable), </w:t>
      </w:r>
      <w:r w:rsidRPr="00AF5CE3">
        <w:rPr>
          <w:rFonts w:ascii="Gill Sans MT" w:hAnsi="Gill Sans MT" w:cs="Arial"/>
        </w:rPr>
        <w:t xml:space="preserve">Mr Colin Byles (CEO Northern Areas), Mr Kristin Clark (CEO Orroroo Carrieton), </w:t>
      </w:r>
      <w:r>
        <w:rPr>
          <w:rFonts w:ascii="Gill Sans MT" w:hAnsi="Gill Sans MT" w:cs="Arial"/>
        </w:rPr>
        <w:t xml:space="preserve">Mr </w:t>
      </w:r>
      <w:r w:rsidRPr="00AF5CE3">
        <w:rPr>
          <w:rFonts w:ascii="Gill Sans MT" w:hAnsi="Gill Sans MT" w:cs="Arial"/>
        </w:rPr>
        <w:t xml:space="preserve">Jason Kuchel (CEO Wakefield), </w:t>
      </w:r>
      <w:r>
        <w:rPr>
          <w:rFonts w:ascii="Gill Sans MT" w:hAnsi="Gill Sans MT" w:cs="Arial"/>
        </w:rPr>
        <w:t xml:space="preserve">Cr Bim Lange (Barossa), Ms Lyn Wallace (RDA Yorke Mid North), Mr Eric Sommerville (Northern and Yorke NRM) Mr James Miller (CEO Adelaide Plains), Mr Matt Pinnegar (CEO LGA) </w:t>
      </w:r>
      <w:r w:rsidRPr="00AF5CE3">
        <w:rPr>
          <w:rFonts w:ascii="Gill Sans MT" w:hAnsi="Gill Sans MT" w:cs="Arial"/>
        </w:rPr>
        <w:t>and Mr Simon Millcock (CEO Legatus Group).</w:t>
      </w:r>
    </w:p>
    <w:p w14:paraId="6B3D1308"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Apologies</w:t>
      </w:r>
    </w:p>
    <w:p w14:paraId="21101098" w14:textId="77777777" w:rsidR="00165C23" w:rsidRPr="00333D83" w:rsidRDefault="00165C23" w:rsidP="00165C23">
      <w:pPr>
        <w:spacing w:line="240" w:lineRule="auto"/>
        <w:jc w:val="both"/>
        <w:rPr>
          <w:rFonts w:ascii="Gill Sans MT" w:hAnsi="Gill Sans MT" w:cs="Arial"/>
          <w:color w:val="000000"/>
        </w:rPr>
      </w:pPr>
      <w:r w:rsidRPr="00333D83">
        <w:rPr>
          <w:rFonts w:ascii="Gill Sans MT" w:hAnsi="Gill Sans MT" w:cs="Arial"/>
          <w:color w:val="000000"/>
        </w:rPr>
        <w:lastRenderedPageBreak/>
        <w:t>Mayor Paul Thomas AM (Copper Coast), Mayor Tony Flaherty (Adelaide Plains) and Mayor Ruth Whittle (Peterborough).</w:t>
      </w:r>
    </w:p>
    <w:p w14:paraId="00596646" w14:textId="77777777" w:rsidR="00165C23" w:rsidRPr="00333D83" w:rsidRDefault="00165C23" w:rsidP="00165C23">
      <w:pPr>
        <w:spacing w:line="240" w:lineRule="auto"/>
        <w:jc w:val="both"/>
        <w:rPr>
          <w:rFonts w:ascii="Gill Sans MT" w:hAnsi="Gill Sans MT" w:cs="Arial"/>
          <w:color w:val="000000"/>
        </w:rPr>
      </w:pPr>
      <w:r w:rsidRPr="00333D83">
        <w:rPr>
          <w:rFonts w:ascii="Gill Sans MT" w:hAnsi="Gill Sans MT" w:cs="Arial"/>
          <w:color w:val="000000"/>
        </w:rPr>
        <w:t>Council CEO’s Mr Martin McCarthy (Barossa), Mr Brian Carr (Light), Mr Peter Harder (Copper Coast), Mr Peter Ackland (Port Pirie), Mr Peter McGuiness (Peterborough) Mr Colin Davies (Flinders Ranges) and Mr Andrew Cameron (Yorke Peninsula).</w:t>
      </w:r>
    </w:p>
    <w:p w14:paraId="00B530C0" w14:textId="0A592EA2" w:rsidR="00165C23" w:rsidRPr="00333D83" w:rsidRDefault="005A53DF" w:rsidP="00165C23">
      <w:pPr>
        <w:spacing w:line="240" w:lineRule="auto"/>
        <w:jc w:val="both"/>
        <w:rPr>
          <w:rFonts w:ascii="Gill Sans MT" w:hAnsi="Gill Sans MT" w:cs="Arial"/>
          <w:color w:val="000000"/>
        </w:rPr>
      </w:pPr>
      <w:r>
        <w:rPr>
          <w:rFonts w:ascii="Gill Sans MT" w:hAnsi="Gill Sans MT" w:cs="Arial"/>
          <w:color w:val="000000"/>
        </w:rPr>
        <w:t xml:space="preserve">State </w:t>
      </w:r>
      <w:r w:rsidR="00165C23" w:rsidRPr="00333D83">
        <w:rPr>
          <w:rFonts w:ascii="Gill Sans MT" w:hAnsi="Gill Sans MT" w:cs="Arial"/>
          <w:color w:val="000000"/>
        </w:rPr>
        <w:t>MP’s Minister’s Hon Stephan Knoll Member for Schubert and Hon Dan van Holst Pellekaan Member for Stuart, Mr Geoff Brock Member for Frome, Mr Fraser Ellis Member for Narrunga, Mr Tony Piccolo Member for Light. and Mr John Gee Member for Taylor.</w:t>
      </w:r>
    </w:p>
    <w:p w14:paraId="421BD466" w14:textId="77777777" w:rsidR="00165C23" w:rsidRPr="00333D83" w:rsidRDefault="00165C23" w:rsidP="00165C23">
      <w:pPr>
        <w:spacing w:line="240" w:lineRule="auto"/>
        <w:jc w:val="both"/>
        <w:rPr>
          <w:rFonts w:ascii="Gill Sans MT" w:hAnsi="Gill Sans MT" w:cs="Arial"/>
          <w:color w:val="000000"/>
        </w:rPr>
      </w:pPr>
      <w:r w:rsidRPr="00333D83">
        <w:rPr>
          <w:rFonts w:ascii="Gill Sans MT" w:hAnsi="Gill Sans MT" w:cs="Arial"/>
          <w:color w:val="000000"/>
        </w:rPr>
        <w:t>Ms Claire Wiseman, Ms Anne Moroney, Mr Dylan Strong and Mr Trevor Naismith.</w:t>
      </w:r>
    </w:p>
    <w:p w14:paraId="40B01A12"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1.1</w:t>
      </w:r>
      <w:r w:rsidRPr="00333D83">
        <w:rPr>
          <w:rFonts w:ascii="Gill Sans MT" w:hAnsi="Gill Sans MT" w:cs="Arial"/>
        </w:rPr>
        <w:tab/>
        <w:t>Opening</w:t>
      </w:r>
    </w:p>
    <w:p w14:paraId="2E7C1BF6" w14:textId="02C6ABD7" w:rsidR="00165C23" w:rsidRPr="00333D83" w:rsidRDefault="00165C23" w:rsidP="00165C23">
      <w:pPr>
        <w:spacing w:line="240" w:lineRule="auto"/>
        <w:jc w:val="both"/>
        <w:rPr>
          <w:rFonts w:ascii="Gill Sans MT" w:hAnsi="Gill Sans MT" w:cs="Arial"/>
        </w:rPr>
      </w:pPr>
      <w:r w:rsidRPr="00333D83">
        <w:rPr>
          <w:rFonts w:ascii="Gill Sans MT" w:hAnsi="Gill Sans MT" w:cs="Arial"/>
        </w:rPr>
        <w:t>The Chairman declared the meeting open at 10.35am</w:t>
      </w:r>
    </w:p>
    <w:p w14:paraId="6A49805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1.2</w:t>
      </w:r>
      <w:r w:rsidRPr="00333D83">
        <w:rPr>
          <w:rFonts w:ascii="Gill Sans MT" w:hAnsi="Gill Sans MT" w:cs="Arial"/>
        </w:rPr>
        <w:tab/>
        <w:t>Welcome to Northern Areas Council</w:t>
      </w:r>
    </w:p>
    <w:p w14:paraId="20CE3B04"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Held over till ordinary meeting.</w:t>
      </w:r>
    </w:p>
    <w:p w14:paraId="22BACA04"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1.3</w:t>
      </w:r>
      <w:r w:rsidRPr="00333D83">
        <w:rPr>
          <w:rFonts w:ascii="Gill Sans MT" w:hAnsi="Gill Sans MT" w:cs="Arial"/>
        </w:rPr>
        <w:tab/>
        <w:t>Authorisation of Voting Delegates</w:t>
      </w:r>
    </w:p>
    <w:p w14:paraId="72E4D2D1"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 xml:space="preserve">The meeting was advised that the Legatus Group CEO has received written correspondence from </w:t>
      </w:r>
      <w:bookmarkStart w:id="18" w:name="_Hlk492900698"/>
      <w:r w:rsidRPr="00333D83">
        <w:rPr>
          <w:rFonts w:ascii="Gill Sans MT" w:hAnsi="Gill Sans MT" w:cs="Arial"/>
        </w:rPr>
        <w:t xml:space="preserve">Light Regional Council </w:t>
      </w:r>
      <w:bookmarkEnd w:id="18"/>
      <w:r w:rsidRPr="00333D83">
        <w:rPr>
          <w:rFonts w:ascii="Gill Sans MT" w:hAnsi="Gill Sans MT" w:cs="Arial"/>
        </w:rPr>
        <w:t xml:space="preserve">to advise that Mayor Bill O’Brien is on leave from the Council and Cr Peter Kennelly is Acting Mayor. </w:t>
      </w:r>
    </w:p>
    <w:p w14:paraId="4F78942F"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 xml:space="preserve">Motion: That Cr Kennelly is the current principal member of the Light Regional Council for the Legatus Group meeting on 17 August 2018. </w:t>
      </w:r>
    </w:p>
    <w:p w14:paraId="5FD9BD71"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 xml:space="preserve">Moved: Mayor Bob Sloane Seconded: Mayor Cynthia Axford </w:t>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t>CARRIED</w:t>
      </w:r>
    </w:p>
    <w:p w14:paraId="3F45873F" w14:textId="77777777" w:rsidR="00165C23" w:rsidRPr="00333D83" w:rsidRDefault="00165C23" w:rsidP="00165C23">
      <w:pPr>
        <w:pStyle w:val="Heading1"/>
        <w:rPr>
          <w:rFonts w:ascii="Gill Sans MT" w:hAnsi="Gill Sans MT"/>
          <w:i/>
          <w:color w:val="auto"/>
          <w:sz w:val="22"/>
        </w:rPr>
      </w:pPr>
      <w:r w:rsidRPr="00333D83">
        <w:rPr>
          <w:rFonts w:ascii="Gill Sans MT" w:hAnsi="Gill Sans MT"/>
          <w:color w:val="auto"/>
          <w:sz w:val="22"/>
        </w:rPr>
        <w:t xml:space="preserve">1.4 </w:t>
      </w:r>
      <w:r w:rsidRPr="00333D83">
        <w:rPr>
          <w:rFonts w:ascii="Gill Sans MT" w:hAnsi="Gill Sans MT"/>
          <w:color w:val="auto"/>
          <w:sz w:val="22"/>
        </w:rPr>
        <w:tab/>
        <w:t>Confirmation of Previous Minutes</w:t>
      </w:r>
    </w:p>
    <w:p w14:paraId="696244A4" w14:textId="77777777" w:rsidR="00165C23" w:rsidRPr="00333D83" w:rsidRDefault="00165C23" w:rsidP="00165C23">
      <w:pPr>
        <w:pStyle w:val="Heading1"/>
        <w:rPr>
          <w:rFonts w:ascii="Gill Sans MT" w:hAnsi="Gill Sans MT"/>
          <w:i/>
          <w:color w:val="auto"/>
          <w:sz w:val="22"/>
        </w:rPr>
      </w:pPr>
      <w:bookmarkStart w:id="19" w:name="_Hlk492974025"/>
      <w:r w:rsidRPr="00333D83">
        <w:rPr>
          <w:rFonts w:ascii="Gill Sans MT" w:hAnsi="Gill Sans MT"/>
          <w:color w:val="auto"/>
          <w:sz w:val="22"/>
        </w:rPr>
        <w:t xml:space="preserve">Minutes of the Legatus Group Annual General Meeting held on </w:t>
      </w:r>
      <w:bookmarkStart w:id="20" w:name="_Hlk515263376"/>
      <w:r w:rsidRPr="00333D83">
        <w:rPr>
          <w:rFonts w:ascii="Gill Sans MT" w:hAnsi="Gill Sans MT"/>
          <w:color w:val="auto"/>
          <w:sz w:val="22"/>
        </w:rPr>
        <w:t xml:space="preserve">8 September 2017 </w:t>
      </w:r>
      <w:bookmarkStart w:id="21" w:name="_Hlk506793888"/>
      <w:r w:rsidRPr="00333D83">
        <w:rPr>
          <w:rFonts w:ascii="Gill Sans MT" w:hAnsi="Gill Sans MT"/>
          <w:color w:val="auto"/>
          <w:sz w:val="22"/>
        </w:rPr>
        <w:t xml:space="preserve">at the Kadina Football and Netball Clubrooms 1 Doswell Terrace Kadina </w:t>
      </w:r>
      <w:bookmarkEnd w:id="20"/>
      <w:bookmarkEnd w:id="21"/>
      <w:r w:rsidRPr="00333D83">
        <w:rPr>
          <w:rFonts w:ascii="Gill Sans MT" w:hAnsi="Gill Sans MT"/>
          <w:color w:val="auto"/>
          <w:sz w:val="22"/>
        </w:rPr>
        <w:t>were tabled.</w:t>
      </w:r>
    </w:p>
    <w:p w14:paraId="79F02FBA" w14:textId="77777777" w:rsidR="00165C23" w:rsidRPr="00333D83" w:rsidRDefault="00165C23" w:rsidP="00165C23">
      <w:pPr>
        <w:pStyle w:val="Heading1"/>
        <w:rPr>
          <w:rFonts w:ascii="Gill Sans MT" w:hAnsi="Gill Sans MT"/>
          <w:i/>
          <w:color w:val="auto"/>
          <w:sz w:val="22"/>
        </w:rPr>
      </w:pPr>
      <w:r w:rsidRPr="00333D83">
        <w:rPr>
          <w:rFonts w:ascii="Gill Sans MT" w:hAnsi="Gill Sans MT"/>
          <w:color w:val="auto"/>
          <w:sz w:val="22"/>
        </w:rPr>
        <w:t>Motion: That the minutes of the</w:t>
      </w:r>
      <w:r w:rsidRPr="00333D83">
        <w:rPr>
          <w:rFonts w:ascii="Gill Sans MT" w:eastAsiaTheme="minorHAnsi" w:hAnsi="Gill Sans MT" w:cstheme="minorBidi"/>
          <w:color w:val="auto"/>
          <w:sz w:val="22"/>
        </w:rPr>
        <w:t xml:space="preserve"> </w:t>
      </w:r>
      <w:r w:rsidRPr="00333D83">
        <w:rPr>
          <w:rFonts w:ascii="Gill Sans MT" w:hAnsi="Gill Sans MT"/>
          <w:color w:val="auto"/>
          <w:sz w:val="22"/>
        </w:rPr>
        <w:t>Legatus Group Annual General Meeting held on the 8 September 2017 at the</w:t>
      </w:r>
      <w:r w:rsidRPr="00333D83">
        <w:rPr>
          <w:rFonts w:ascii="Gill Sans MT" w:eastAsiaTheme="minorHAnsi" w:hAnsi="Gill Sans MT" w:cstheme="minorBidi"/>
          <w:color w:val="auto"/>
          <w:sz w:val="22"/>
        </w:rPr>
        <w:t xml:space="preserve"> </w:t>
      </w:r>
      <w:r w:rsidRPr="00333D83">
        <w:rPr>
          <w:rFonts w:ascii="Gill Sans MT" w:hAnsi="Gill Sans MT"/>
          <w:color w:val="auto"/>
          <w:sz w:val="22"/>
        </w:rPr>
        <w:t>Kadina Football and Netball Clubrooms 1 Doswell Terrace Kadina be taken as read and confirmed.</w:t>
      </w:r>
    </w:p>
    <w:p w14:paraId="2868CA14" w14:textId="62D64A6F" w:rsidR="00165C23" w:rsidRPr="0085370D" w:rsidRDefault="00165C23" w:rsidP="0085370D">
      <w:pPr>
        <w:pStyle w:val="Heading1"/>
        <w:rPr>
          <w:rFonts w:ascii="Gill Sans MT" w:hAnsi="Gill Sans MT"/>
          <w:i/>
          <w:color w:val="auto"/>
          <w:sz w:val="22"/>
        </w:rPr>
      </w:pPr>
      <w:bookmarkStart w:id="22" w:name="_Hlk492901386"/>
      <w:r w:rsidRPr="00333D83">
        <w:rPr>
          <w:rFonts w:ascii="Gill Sans MT" w:hAnsi="Gill Sans MT"/>
          <w:color w:val="auto"/>
          <w:sz w:val="22"/>
        </w:rPr>
        <w:t>Moved: Mayor Colin Nottle Seconded: Mayor Ray Agnew</w:t>
      </w:r>
      <w:r w:rsidRPr="00333D83">
        <w:rPr>
          <w:rFonts w:ascii="Gill Sans MT" w:hAnsi="Gill Sans MT"/>
          <w:color w:val="auto"/>
          <w:sz w:val="22"/>
        </w:rPr>
        <w:tab/>
      </w:r>
      <w:r w:rsidRPr="00333D83">
        <w:rPr>
          <w:rFonts w:ascii="Gill Sans MT" w:hAnsi="Gill Sans MT"/>
          <w:color w:val="auto"/>
          <w:sz w:val="22"/>
        </w:rPr>
        <w:tab/>
        <w:t xml:space="preserve">     </w:t>
      </w:r>
      <w:r w:rsidRPr="00333D83">
        <w:rPr>
          <w:rFonts w:ascii="Gill Sans MT" w:hAnsi="Gill Sans MT"/>
          <w:color w:val="auto"/>
          <w:sz w:val="22"/>
        </w:rPr>
        <w:tab/>
        <w:t xml:space="preserve">   CARRIED</w:t>
      </w:r>
      <w:bookmarkEnd w:id="19"/>
      <w:bookmarkEnd w:id="22"/>
    </w:p>
    <w:p w14:paraId="6D5B3285" w14:textId="5EAE148C" w:rsidR="005A53DF" w:rsidRDefault="00165C23" w:rsidP="00165C23">
      <w:pPr>
        <w:pStyle w:val="Heading1"/>
        <w:rPr>
          <w:rFonts w:ascii="Gill Sans MT" w:hAnsi="Gill Sans MT"/>
          <w:i/>
          <w:color w:val="auto"/>
          <w:sz w:val="22"/>
        </w:rPr>
      </w:pPr>
      <w:r w:rsidRPr="00333D83">
        <w:rPr>
          <w:rFonts w:ascii="Gill Sans MT" w:hAnsi="Gill Sans MT"/>
          <w:color w:val="auto"/>
          <w:sz w:val="22"/>
        </w:rPr>
        <w:t xml:space="preserve">1.5 </w:t>
      </w:r>
      <w:r w:rsidRPr="00333D83">
        <w:rPr>
          <w:rFonts w:ascii="Gill Sans MT" w:hAnsi="Gill Sans MT"/>
          <w:color w:val="auto"/>
          <w:sz w:val="22"/>
        </w:rPr>
        <w:tab/>
        <w:t>Business arising no</w:t>
      </w:r>
      <w:r w:rsidR="005A53DF">
        <w:rPr>
          <w:rFonts w:ascii="Gill Sans MT" w:hAnsi="Gill Sans MT"/>
          <w:color w:val="auto"/>
          <w:sz w:val="22"/>
        </w:rPr>
        <w:t>t</w:t>
      </w:r>
      <w:r w:rsidRPr="00333D83">
        <w:rPr>
          <w:rFonts w:ascii="Gill Sans MT" w:hAnsi="Gill Sans MT"/>
          <w:color w:val="auto"/>
          <w:sz w:val="22"/>
        </w:rPr>
        <w:t xml:space="preserve"> otherwise on the agenda </w:t>
      </w:r>
    </w:p>
    <w:p w14:paraId="0287B466" w14:textId="4785A6C2" w:rsidR="00165C23" w:rsidRPr="0085370D" w:rsidRDefault="00165C23" w:rsidP="00165C23">
      <w:pPr>
        <w:pStyle w:val="Heading1"/>
        <w:rPr>
          <w:rFonts w:ascii="Gill Sans MT" w:hAnsi="Gill Sans MT"/>
          <w:i/>
          <w:color w:val="auto"/>
          <w:sz w:val="22"/>
        </w:rPr>
      </w:pPr>
      <w:r w:rsidRPr="00333D83">
        <w:rPr>
          <w:rFonts w:ascii="Gill Sans MT" w:hAnsi="Gill Sans MT"/>
          <w:color w:val="auto"/>
          <w:sz w:val="22"/>
        </w:rPr>
        <w:t xml:space="preserve"> Nil</w:t>
      </w:r>
    </w:p>
    <w:p w14:paraId="2B207091" w14:textId="77777777" w:rsidR="00165C23" w:rsidRPr="00333D83" w:rsidRDefault="00165C23" w:rsidP="00165C23">
      <w:pPr>
        <w:rPr>
          <w:rFonts w:ascii="Gill Sans MT" w:hAnsi="Gill Sans MT"/>
          <w:lang w:eastAsia="en-AU"/>
        </w:rPr>
      </w:pPr>
      <w:r w:rsidRPr="00333D83">
        <w:rPr>
          <w:rFonts w:ascii="Gill Sans MT" w:hAnsi="Gill Sans MT"/>
          <w:lang w:eastAsia="en-AU"/>
        </w:rPr>
        <w:t>2</w:t>
      </w:r>
      <w:r w:rsidRPr="00333D83">
        <w:rPr>
          <w:rFonts w:ascii="Gill Sans MT" w:hAnsi="Gill Sans MT"/>
          <w:lang w:eastAsia="en-AU"/>
        </w:rPr>
        <w:tab/>
        <w:t>Annual General Meeting Requirments</w:t>
      </w:r>
    </w:p>
    <w:p w14:paraId="168B3768" w14:textId="77777777" w:rsidR="00165C23" w:rsidRPr="00333D83" w:rsidRDefault="00165C23" w:rsidP="00165C23">
      <w:pPr>
        <w:rPr>
          <w:rFonts w:ascii="Gill Sans MT" w:hAnsi="Gill Sans MT"/>
          <w:lang w:eastAsia="en-AU"/>
        </w:rPr>
      </w:pPr>
      <w:r w:rsidRPr="00333D83">
        <w:rPr>
          <w:rFonts w:ascii="Gill Sans MT" w:hAnsi="Gill Sans MT"/>
          <w:lang w:eastAsia="en-AU"/>
        </w:rPr>
        <w:t xml:space="preserve">2.1 </w:t>
      </w:r>
      <w:r w:rsidRPr="00333D83">
        <w:rPr>
          <w:rFonts w:ascii="Gill Sans MT" w:hAnsi="Gill Sans MT"/>
          <w:lang w:eastAsia="en-AU"/>
        </w:rPr>
        <w:tab/>
        <w:t>Annual Reports</w:t>
      </w:r>
    </w:p>
    <w:p w14:paraId="75D95B42" w14:textId="77777777" w:rsidR="00165C23" w:rsidRPr="00333D83" w:rsidRDefault="00165C23" w:rsidP="00165C23">
      <w:pPr>
        <w:rPr>
          <w:rFonts w:ascii="Gill Sans MT" w:hAnsi="Gill Sans MT"/>
          <w:lang w:eastAsia="en-AU"/>
        </w:rPr>
      </w:pPr>
      <w:r w:rsidRPr="00333D83">
        <w:rPr>
          <w:rFonts w:ascii="Gill Sans MT" w:hAnsi="Gill Sans MT"/>
          <w:lang w:eastAsia="en-AU"/>
        </w:rPr>
        <w:t>Motion: That the annual reports presented by Chairman Mayor Peter Mattey, CEO Simon Millcock and Mayor Ray Agnew as Chair of the Audit and Risk Management Committee which had been distributed with the agenda be received and adopted as the Legatus Group Annual Reports for 2017/2018.</w:t>
      </w:r>
    </w:p>
    <w:p w14:paraId="2E8EE1F2" w14:textId="77777777" w:rsidR="00165C23" w:rsidRPr="00333D83" w:rsidRDefault="00165C23" w:rsidP="00165C23">
      <w:pPr>
        <w:rPr>
          <w:rFonts w:ascii="Gill Sans MT" w:hAnsi="Gill Sans MT"/>
          <w:lang w:eastAsia="en-AU"/>
        </w:rPr>
      </w:pPr>
      <w:r w:rsidRPr="00333D83">
        <w:rPr>
          <w:rFonts w:ascii="Gill Sans MT" w:hAnsi="Gill Sans MT"/>
          <w:lang w:eastAsia="en-AU"/>
        </w:rPr>
        <w:t>Moved: Mayor Denis Clark Seconded: Mayor Rodney Reid</w:t>
      </w:r>
      <w:r w:rsidRPr="00333D83">
        <w:rPr>
          <w:rFonts w:ascii="Gill Sans MT" w:hAnsi="Gill Sans MT"/>
          <w:lang w:eastAsia="en-AU"/>
        </w:rPr>
        <w:tab/>
      </w:r>
      <w:r w:rsidRPr="00333D83">
        <w:rPr>
          <w:rFonts w:ascii="Gill Sans MT" w:hAnsi="Gill Sans MT"/>
          <w:lang w:eastAsia="en-AU"/>
        </w:rPr>
        <w:tab/>
      </w:r>
      <w:r w:rsidRPr="00333D83">
        <w:rPr>
          <w:rFonts w:ascii="Gill Sans MT" w:hAnsi="Gill Sans MT"/>
          <w:lang w:eastAsia="en-AU"/>
        </w:rPr>
        <w:tab/>
        <w:t>CARRIED</w:t>
      </w:r>
    </w:p>
    <w:p w14:paraId="3A7EDB34" w14:textId="77777777" w:rsidR="00165C23" w:rsidRPr="00333D83" w:rsidRDefault="00165C23" w:rsidP="00165C23">
      <w:pPr>
        <w:rPr>
          <w:rFonts w:ascii="Gill Sans MT" w:hAnsi="Gill Sans MT"/>
          <w:lang w:eastAsia="en-AU"/>
        </w:rPr>
      </w:pPr>
      <w:r w:rsidRPr="00333D83">
        <w:rPr>
          <w:rFonts w:ascii="Gill Sans MT" w:hAnsi="Gill Sans MT"/>
          <w:lang w:eastAsia="en-AU"/>
        </w:rPr>
        <w:t xml:space="preserve">2.2 </w:t>
      </w:r>
      <w:r w:rsidRPr="00333D83">
        <w:rPr>
          <w:rFonts w:ascii="Gill Sans MT" w:hAnsi="Gill Sans MT"/>
          <w:lang w:eastAsia="en-AU"/>
        </w:rPr>
        <w:tab/>
        <w:t>Annual Financial Report</w:t>
      </w:r>
    </w:p>
    <w:p w14:paraId="2FAC2F03" w14:textId="77777777" w:rsidR="00165C23" w:rsidRPr="00333D83" w:rsidRDefault="00165C23" w:rsidP="00165C23">
      <w:pPr>
        <w:rPr>
          <w:rFonts w:ascii="Gill Sans MT" w:hAnsi="Gill Sans MT"/>
          <w:lang w:eastAsia="en-AU"/>
        </w:rPr>
      </w:pPr>
      <w:r w:rsidRPr="00333D83">
        <w:rPr>
          <w:rFonts w:ascii="Gill Sans MT" w:hAnsi="Gill Sans MT"/>
          <w:lang w:eastAsia="en-AU"/>
        </w:rPr>
        <w:t>Motions:</w:t>
      </w:r>
    </w:p>
    <w:p w14:paraId="7B9446C0" w14:textId="77777777" w:rsidR="00165C23" w:rsidRPr="00333D83" w:rsidRDefault="00165C23" w:rsidP="00FD454B">
      <w:pPr>
        <w:numPr>
          <w:ilvl w:val="0"/>
          <w:numId w:val="3"/>
        </w:numPr>
        <w:spacing w:after="0" w:line="276" w:lineRule="auto"/>
        <w:ind w:left="714" w:hanging="357"/>
        <w:rPr>
          <w:rFonts w:ascii="Gill Sans MT" w:hAnsi="Gill Sans MT"/>
          <w:lang w:eastAsia="en-AU"/>
        </w:rPr>
      </w:pPr>
      <w:r w:rsidRPr="00333D83">
        <w:rPr>
          <w:rFonts w:ascii="Gill Sans MT" w:hAnsi="Gill Sans MT"/>
          <w:lang w:eastAsia="en-AU"/>
        </w:rPr>
        <w:lastRenderedPageBreak/>
        <w:t>That the Legatus Group annual financial statement for the year ending 30 June 2018 presents a fair view of the state of the financial affairs of the Legatus Group and that the board adopt the annual financial report.</w:t>
      </w:r>
    </w:p>
    <w:p w14:paraId="026B2A97" w14:textId="77777777" w:rsidR="00165C23" w:rsidRPr="00333D83" w:rsidRDefault="00165C23" w:rsidP="00FD454B">
      <w:pPr>
        <w:numPr>
          <w:ilvl w:val="0"/>
          <w:numId w:val="3"/>
        </w:numPr>
        <w:spacing w:after="0" w:line="276" w:lineRule="auto"/>
        <w:ind w:left="714" w:hanging="357"/>
        <w:rPr>
          <w:rFonts w:ascii="Gill Sans MT" w:hAnsi="Gill Sans MT"/>
          <w:lang w:eastAsia="en-AU"/>
        </w:rPr>
      </w:pPr>
      <w:r w:rsidRPr="00333D83">
        <w:rPr>
          <w:rFonts w:ascii="Gill Sans MT" w:hAnsi="Gill Sans MT"/>
          <w:lang w:eastAsia="en-AU"/>
        </w:rPr>
        <w:t xml:space="preserve">That the Legatus Group writes to the Auditor Mr Ian G McDonald FCA, Creative Auditing, Henley Beach South Australia advising that the board discussed the requirements of the </w:t>
      </w:r>
      <w:r w:rsidRPr="00333D83">
        <w:rPr>
          <w:rFonts w:ascii="Gill Sans MT" w:hAnsi="Gill Sans MT"/>
          <w:lang w:val="en-US" w:eastAsia="en-AU"/>
        </w:rPr>
        <w:t xml:space="preserve">Related Party Disclosures and confirms that there are </w:t>
      </w:r>
      <w:r w:rsidRPr="00333D83">
        <w:rPr>
          <w:rFonts w:ascii="Gill Sans MT" w:hAnsi="Gill Sans MT"/>
          <w:lang w:eastAsia="en-AU"/>
        </w:rPr>
        <w:t>no transactions that are required to be disclosed.</w:t>
      </w:r>
    </w:p>
    <w:p w14:paraId="644D99A0" w14:textId="77777777" w:rsidR="00165C23" w:rsidRPr="00333D83" w:rsidRDefault="00165C23" w:rsidP="00FD454B">
      <w:pPr>
        <w:numPr>
          <w:ilvl w:val="0"/>
          <w:numId w:val="3"/>
        </w:numPr>
        <w:spacing w:after="0" w:line="276" w:lineRule="auto"/>
        <w:ind w:left="714" w:hanging="357"/>
        <w:rPr>
          <w:rFonts w:ascii="Gill Sans MT" w:hAnsi="Gill Sans MT"/>
          <w:lang w:eastAsia="en-AU"/>
        </w:rPr>
      </w:pPr>
      <w:r w:rsidRPr="00333D83">
        <w:rPr>
          <w:rFonts w:ascii="Gill Sans MT" w:hAnsi="Gill Sans MT"/>
          <w:lang w:eastAsia="en-AU"/>
        </w:rPr>
        <w:t>That the Legatus Group write to thank Mr Griff Campbell for the services provided to Legatus Group for their financial management.</w:t>
      </w:r>
    </w:p>
    <w:p w14:paraId="100B86DE" w14:textId="77777777" w:rsidR="00165C23" w:rsidRPr="00333D83" w:rsidRDefault="00165C23" w:rsidP="00FD454B">
      <w:pPr>
        <w:numPr>
          <w:ilvl w:val="0"/>
          <w:numId w:val="3"/>
        </w:numPr>
        <w:spacing w:after="0" w:line="276" w:lineRule="auto"/>
        <w:ind w:left="714" w:hanging="357"/>
        <w:rPr>
          <w:rFonts w:ascii="Gill Sans MT" w:hAnsi="Gill Sans MT"/>
          <w:lang w:eastAsia="en-AU"/>
        </w:rPr>
      </w:pPr>
      <w:r w:rsidRPr="00333D83">
        <w:rPr>
          <w:rFonts w:ascii="Gill Sans MT" w:hAnsi="Gill Sans MT"/>
          <w:lang w:eastAsia="en-AU"/>
        </w:rPr>
        <w:t>The Legatus Group retain Mr Ian G. McDonald as Auditor for the year ending 30 June 2019.</w:t>
      </w:r>
    </w:p>
    <w:p w14:paraId="2541A0CE" w14:textId="77777777" w:rsidR="00165C23" w:rsidRPr="00333D83" w:rsidRDefault="00165C23" w:rsidP="00FD454B">
      <w:pPr>
        <w:numPr>
          <w:ilvl w:val="0"/>
          <w:numId w:val="3"/>
        </w:numPr>
        <w:spacing w:after="0" w:line="276" w:lineRule="auto"/>
        <w:ind w:left="714" w:hanging="357"/>
        <w:rPr>
          <w:rFonts w:ascii="Gill Sans MT" w:hAnsi="Gill Sans MT"/>
          <w:lang w:eastAsia="en-AU"/>
        </w:rPr>
      </w:pPr>
      <w:r w:rsidRPr="00333D83">
        <w:rPr>
          <w:rFonts w:ascii="Gill Sans MT" w:hAnsi="Gill Sans MT"/>
          <w:lang w:eastAsia="en-AU"/>
        </w:rPr>
        <w:t>That the Chair, Legatus Group CEO along with Council CEOs certify via their signature acceptance of the 2017/2018 Legatus Group audited annual financial statement.</w:t>
      </w:r>
    </w:p>
    <w:p w14:paraId="61C2D47A" w14:textId="77777777" w:rsidR="00165C23" w:rsidRPr="00333D83" w:rsidRDefault="00165C23" w:rsidP="00165C23">
      <w:pPr>
        <w:spacing w:after="0"/>
        <w:rPr>
          <w:rFonts w:ascii="Gill Sans MT" w:hAnsi="Gill Sans MT"/>
          <w:lang w:eastAsia="en-AU"/>
        </w:rPr>
      </w:pPr>
    </w:p>
    <w:p w14:paraId="0A5E3DC4" w14:textId="77777777" w:rsidR="00165C23" w:rsidRPr="00333D83" w:rsidRDefault="00165C23" w:rsidP="00165C23">
      <w:pPr>
        <w:rPr>
          <w:rFonts w:ascii="Gill Sans MT" w:hAnsi="Gill Sans MT"/>
          <w:lang w:eastAsia="en-AU"/>
        </w:rPr>
      </w:pPr>
      <w:r w:rsidRPr="00333D83">
        <w:rPr>
          <w:rFonts w:ascii="Gill Sans MT" w:hAnsi="Gill Sans MT"/>
          <w:lang w:eastAsia="en-AU"/>
        </w:rPr>
        <w:t>Moved: Chairman Kathie Bowman Seconded: Mayor Ray Agnew</w:t>
      </w:r>
      <w:r w:rsidRPr="00333D83">
        <w:rPr>
          <w:rFonts w:ascii="Gill Sans MT" w:hAnsi="Gill Sans MT"/>
          <w:lang w:eastAsia="en-AU"/>
        </w:rPr>
        <w:tab/>
      </w:r>
      <w:r w:rsidRPr="00333D83">
        <w:rPr>
          <w:rFonts w:ascii="Gill Sans MT" w:hAnsi="Gill Sans MT"/>
          <w:lang w:eastAsia="en-AU"/>
        </w:rPr>
        <w:tab/>
      </w:r>
      <w:r w:rsidRPr="00333D83">
        <w:rPr>
          <w:rFonts w:ascii="Gill Sans MT" w:hAnsi="Gill Sans MT"/>
          <w:lang w:eastAsia="en-AU"/>
        </w:rPr>
        <w:tab/>
        <w:t>CARRIED</w:t>
      </w:r>
    </w:p>
    <w:p w14:paraId="5C743BD4" w14:textId="77777777" w:rsidR="00165C23" w:rsidRPr="00333D83" w:rsidRDefault="00165C23" w:rsidP="00165C23">
      <w:pPr>
        <w:rPr>
          <w:rFonts w:ascii="Gill Sans MT" w:hAnsi="Gill Sans MT"/>
          <w:lang w:eastAsia="en-AU"/>
        </w:rPr>
      </w:pPr>
      <w:r w:rsidRPr="00333D83">
        <w:rPr>
          <w:rFonts w:ascii="Gill Sans MT" w:hAnsi="Gill Sans MT"/>
          <w:lang w:eastAsia="en-AU"/>
        </w:rPr>
        <w:t>Mayor Allan Aughey and CEO Dr Helen Macdonald joined the meeting at 10.43am</w:t>
      </w:r>
    </w:p>
    <w:p w14:paraId="7228139F" w14:textId="77777777" w:rsidR="00165C23" w:rsidRPr="00DF3306" w:rsidRDefault="00165C23" w:rsidP="00165C23">
      <w:pPr>
        <w:pStyle w:val="Heading1"/>
        <w:rPr>
          <w:rFonts w:ascii="Gill Sans MT" w:hAnsi="Gill Sans MT"/>
          <w:i/>
          <w:color w:val="auto"/>
          <w:sz w:val="22"/>
        </w:rPr>
      </w:pPr>
      <w:r w:rsidRPr="00DF3306">
        <w:rPr>
          <w:rFonts w:ascii="Gill Sans MT" w:hAnsi="Gill Sans MT"/>
          <w:color w:val="auto"/>
          <w:sz w:val="22"/>
        </w:rPr>
        <w:t>3.3</w:t>
      </w:r>
      <w:r w:rsidRPr="00DF3306">
        <w:rPr>
          <w:rFonts w:ascii="Gill Sans MT" w:hAnsi="Gill Sans MT"/>
          <w:color w:val="auto"/>
          <w:sz w:val="22"/>
        </w:rPr>
        <w:tab/>
        <w:t xml:space="preserve"> Election of Office Bearers </w:t>
      </w:r>
    </w:p>
    <w:p w14:paraId="0685B247" w14:textId="77777777" w:rsidR="00165C23" w:rsidRPr="00DF3306" w:rsidRDefault="00165C23" w:rsidP="00165C23">
      <w:pPr>
        <w:rPr>
          <w:rFonts w:ascii="Gill Sans MT" w:hAnsi="Gill Sans MT"/>
          <w:lang w:eastAsia="en-AU"/>
        </w:rPr>
      </w:pPr>
      <w:r w:rsidRPr="00DF3306">
        <w:rPr>
          <w:rFonts w:ascii="Gill Sans MT" w:hAnsi="Gill Sans MT"/>
          <w:lang w:eastAsia="en-AU"/>
        </w:rPr>
        <w:t>The Chairman declared all offices vacant and passed the Chairing of the meeting to the Legatus Group CEO. The CEO confirmed as per the agenda that at the close of business on Thursday 9 August 2018 the following nominations had been received for the officer bearer positions:</w:t>
      </w:r>
    </w:p>
    <w:p w14:paraId="5214F67A" w14:textId="77777777" w:rsidR="00165C23" w:rsidRPr="00DF3306" w:rsidRDefault="00165C23" w:rsidP="00165C23">
      <w:pPr>
        <w:spacing w:after="0" w:line="240" w:lineRule="auto"/>
        <w:rPr>
          <w:rFonts w:ascii="Gill Sans MT" w:hAnsi="Gill Sans MT"/>
          <w:lang w:eastAsia="en-AU"/>
        </w:rPr>
      </w:pPr>
      <w:r w:rsidRPr="00DF3306">
        <w:rPr>
          <w:rFonts w:ascii="Gill Sans MT" w:hAnsi="Gill Sans MT"/>
          <w:lang w:eastAsia="en-AU"/>
        </w:rPr>
        <w:t>Chair: Mayor S.P. (Peter) Mattey by the Regional Council of Goyder</w:t>
      </w:r>
    </w:p>
    <w:p w14:paraId="0940985D" w14:textId="77777777" w:rsidR="00165C23" w:rsidRPr="00DF3306" w:rsidRDefault="00165C23" w:rsidP="00165C23">
      <w:pPr>
        <w:spacing w:after="0" w:line="240" w:lineRule="auto"/>
        <w:rPr>
          <w:rFonts w:ascii="Gill Sans MT" w:hAnsi="Gill Sans MT"/>
          <w:lang w:eastAsia="en-AU"/>
        </w:rPr>
      </w:pPr>
      <w:r w:rsidRPr="00DF3306">
        <w:rPr>
          <w:rFonts w:ascii="Gill Sans MT" w:hAnsi="Gill Sans MT"/>
          <w:lang w:eastAsia="en-AU"/>
        </w:rPr>
        <w:t xml:space="preserve">Deputy Chair: Mayor Bob Sloane by The Barossa Council </w:t>
      </w:r>
    </w:p>
    <w:p w14:paraId="0E21ECCC" w14:textId="77777777" w:rsidR="00165C23" w:rsidRPr="00DF3306" w:rsidRDefault="00165C23" w:rsidP="00165C23">
      <w:pPr>
        <w:spacing w:after="0" w:line="240" w:lineRule="auto"/>
        <w:ind w:left="1800"/>
        <w:rPr>
          <w:rFonts w:ascii="Gill Sans MT" w:hAnsi="Gill Sans MT"/>
          <w:lang w:eastAsia="en-AU"/>
        </w:rPr>
      </w:pPr>
    </w:p>
    <w:p w14:paraId="46860CC0" w14:textId="77777777" w:rsidR="00165C23" w:rsidRPr="00DF3306" w:rsidRDefault="00165C23" w:rsidP="00165C23">
      <w:pPr>
        <w:rPr>
          <w:rFonts w:ascii="Gill Sans MT" w:hAnsi="Gill Sans MT"/>
          <w:lang w:eastAsia="en-AU"/>
        </w:rPr>
      </w:pPr>
      <w:r w:rsidRPr="00DF3306">
        <w:rPr>
          <w:rFonts w:ascii="Gill Sans MT" w:hAnsi="Gill Sans MT"/>
          <w:lang w:eastAsia="en-AU"/>
        </w:rPr>
        <w:t>Motion: That Mayor Peter Mattey is elected to the position of Chair for the Legatus Group and that Mayor Bob Sloane is elected as Deputy Chair of the Legatus Group.</w:t>
      </w:r>
    </w:p>
    <w:p w14:paraId="1FA3F5E6" w14:textId="77777777" w:rsidR="00165C23" w:rsidRPr="00333D83" w:rsidRDefault="00165C23" w:rsidP="00165C23">
      <w:pPr>
        <w:rPr>
          <w:rFonts w:ascii="Gill Sans MT" w:hAnsi="Gill Sans MT"/>
          <w:lang w:eastAsia="en-AU"/>
        </w:rPr>
      </w:pPr>
      <w:r w:rsidRPr="00333D83">
        <w:rPr>
          <w:rFonts w:ascii="Gill Sans MT" w:hAnsi="Gill Sans MT"/>
          <w:lang w:eastAsia="en-AU"/>
        </w:rPr>
        <w:t>Moved: Mayor Peter Slattery   Seconded: Mayor John Rohde</w:t>
      </w:r>
      <w:r w:rsidRPr="00333D83">
        <w:rPr>
          <w:rFonts w:ascii="Gill Sans MT" w:hAnsi="Gill Sans MT"/>
          <w:lang w:eastAsia="en-AU"/>
        </w:rPr>
        <w:tab/>
      </w:r>
      <w:r w:rsidRPr="00333D83">
        <w:rPr>
          <w:rFonts w:ascii="Gill Sans MT" w:hAnsi="Gill Sans MT"/>
          <w:lang w:eastAsia="en-AU"/>
        </w:rPr>
        <w:tab/>
        <w:t xml:space="preserve">     </w:t>
      </w:r>
      <w:r w:rsidRPr="00333D83">
        <w:rPr>
          <w:rFonts w:ascii="Gill Sans MT" w:hAnsi="Gill Sans MT"/>
          <w:lang w:eastAsia="en-AU"/>
        </w:rPr>
        <w:tab/>
        <w:t xml:space="preserve">   CARRIED</w:t>
      </w:r>
    </w:p>
    <w:p w14:paraId="701D2B5A" w14:textId="77777777" w:rsidR="00165C23" w:rsidRPr="00333D83" w:rsidRDefault="00165C23" w:rsidP="00165C23">
      <w:pPr>
        <w:rPr>
          <w:rFonts w:ascii="Gill Sans MT" w:hAnsi="Gill Sans MT"/>
          <w:lang w:eastAsia="en-AU"/>
        </w:rPr>
      </w:pPr>
      <w:r w:rsidRPr="00333D83">
        <w:rPr>
          <w:rFonts w:ascii="Gill Sans MT" w:hAnsi="Gill Sans MT"/>
          <w:lang w:eastAsia="en-AU"/>
        </w:rPr>
        <w:t>Nominations were called for the vacant Deputy Chairman position.</w:t>
      </w:r>
    </w:p>
    <w:p w14:paraId="2A1521BE" w14:textId="77777777" w:rsidR="00165C23" w:rsidRPr="00333D83" w:rsidRDefault="00165C23" w:rsidP="00165C23">
      <w:pPr>
        <w:rPr>
          <w:rFonts w:ascii="Gill Sans MT" w:hAnsi="Gill Sans MT"/>
          <w:lang w:eastAsia="en-AU"/>
        </w:rPr>
      </w:pPr>
      <w:r w:rsidRPr="00333D83">
        <w:rPr>
          <w:rFonts w:ascii="Gill Sans MT" w:hAnsi="Gill Sans MT"/>
          <w:lang w:eastAsia="en-AU"/>
        </w:rPr>
        <w:t>Motion: That Chairman Kathie Bowman be elected to the position of Deputy Chair of the Legatus Group.</w:t>
      </w:r>
    </w:p>
    <w:p w14:paraId="07BC4E38" w14:textId="77777777" w:rsidR="00165C23" w:rsidRPr="00333D83" w:rsidRDefault="00165C23" w:rsidP="00165C23">
      <w:pPr>
        <w:rPr>
          <w:rFonts w:ascii="Gill Sans MT" w:hAnsi="Gill Sans MT"/>
          <w:lang w:eastAsia="en-AU"/>
        </w:rPr>
      </w:pPr>
      <w:r w:rsidRPr="00333D83">
        <w:rPr>
          <w:rFonts w:ascii="Gill Sans MT" w:hAnsi="Gill Sans MT"/>
          <w:lang w:eastAsia="en-AU"/>
        </w:rPr>
        <w:t>Moved: Mayor Denis Clark Seconded: Mayor Peter Slattery</w:t>
      </w:r>
      <w:r w:rsidRPr="00333D83">
        <w:rPr>
          <w:rFonts w:ascii="Gill Sans MT" w:hAnsi="Gill Sans MT"/>
          <w:lang w:eastAsia="en-AU"/>
        </w:rPr>
        <w:tab/>
      </w:r>
      <w:r w:rsidRPr="00333D83">
        <w:rPr>
          <w:rFonts w:ascii="Gill Sans MT" w:hAnsi="Gill Sans MT"/>
          <w:lang w:eastAsia="en-AU"/>
        </w:rPr>
        <w:tab/>
      </w:r>
      <w:r w:rsidRPr="00333D83">
        <w:rPr>
          <w:rFonts w:ascii="Gill Sans MT" w:hAnsi="Gill Sans MT"/>
          <w:lang w:eastAsia="en-AU"/>
        </w:rPr>
        <w:tab/>
        <w:t>CARRIED</w:t>
      </w:r>
    </w:p>
    <w:p w14:paraId="5E1165CD" w14:textId="77777777" w:rsidR="00165C23" w:rsidRPr="00DF3306" w:rsidRDefault="00165C23" w:rsidP="00165C23">
      <w:pPr>
        <w:rPr>
          <w:rFonts w:ascii="Gill Sans MT" w:hAnsi="Gill Sans MT"/>
          <w:lang w:eastAsia="en-AU"/>
        </w:rPr>
      </w:pPr>
      <w:r w:rsidRPr="00DF3306">
        <w:rPr>
          <w:rFonts w:ascii="Gill Sans MT" w:hAnsi="Gill Sans MT"/>
          <w:lang w:eastAsia="en-AU"/>
        </w:rPr>
        <w:t>Chairman Peter Mattey resumed chairing the meeting.</w:t>
      </w:r>
    </w:p>
    <w:p w14:paraId="5C7B50CC" w14:textId="77777777" w:rsidR="00165C23" w:rsidRPr="00DF3306" w:rsidRDefault="00165C23" w:rsidP="00165C23">
      <w:pPr>
        <w:rPr>
          <w:rFonts w:ascii="Gill Sans MT" w:hAnsi="Gill Sans MT"/>
          <w:lang w:eastAsia="en-AU"/>
        </w:rPr>
      </w:pPr>
      <w:r w:rsidRPr="00DF3306">
        <w:rPr>
          <w:rFonts w:ascii="Gill Sans MT" w:hAnsi="Gill Sans MT"/>
          <w:lang w:eastAsia="en-AU"/>
        </w:rPr>
        <w:t>CEO’s Matt Pinnegar and James Miller joined the meeting at 10.45am</w:t>
      </w:r>
    </w:p>
    <w:p w14:paraId="01D78E76" w14:textId="77777777" w:rsidR="00165C23" w:rsidRPr="00DF3306" w:rsidRDefault="00165C23" w:rsidP="00165C23">
      <w:pPr>
        <w:pStyle w:val="Heading1"/>
        <w:rPr>
          <w:rFonts w:ascii="Gill Sans MT" w:hAnsi="Gill Sans MT"/>
          <w:i/>
          <w:color w:val="auto"/>
          <w:sz w:val="22"/>
        </w:rPr>
      </w:pPr>
      <w:r w:rsidRPr="00DF3306">
        <w:rPr>
          <w:rFonts w:ascii="Gill Sans MT" w:hAnsi="Gill Sans MT"/>
          <w:color w:val="auto"/>
          <w:sz w:val="22"/>
        </w:rPr>
        <w:t>3.4</w:t>
      </w:r>
      <w:r w:rsidRPr="00DF3306">
        <w:rPr>
          <w:rFonts w:ascii="Gill Sans MT" w:hAnsi="Gill Sans MT"/>
          <w:color w:val="auto"/>
          <w:sz w:val="22"/>
        </w:rPr>
        <w:tab/>
        <w:t>Appointment of representatives to other organisations</w:t>
      </w:r>
    </w:p>
    <w:p w14:paraId="4580EB01" w14:textId="77777777" w:rsidR="00165C23" w:rsidRPr="00333D83" w:rsidRDefault="00165C23" w:rsidP="00165C23">
      <w:pPr>
        <w:rPr>
          <w:rFonts w:ascii="Gill Sans MT" w:hAnsi="Gill Sans MT"/>
          <w:lang w:eastAsia="en-AU"/>
        </w:rPr>
      </w:pPr>
      <w:r w:rsidRPr="00333D83">
        <w:rPr>
          <w:rFonts w:ascii="Gill Sans MT" w:hAnsi="Gill Sans MT"/>
          <w:lang w:eastAsia="en-AU"/>
        </w:rPr>
        <w:t xml:space="preserve">The meeting noted that Mayor John Rohde was not eligible to vote due to Port Pirie Regional Council being in the SAROC voting region of Upper Spencer Gulf Cities.  </w:t>
      </w:r>
    </w:p>
    <w:p w14:paraId="7DC470A9" w14:textId="77777777" w:rsidR="00165C23" w:rsidRPr="00333D83" w:rsidRDefault="00165C23" w:rsidP="00165C23">
      <w:pPr>
        <w:rPr>
          <w:rFonts w:ascii="Gill Sans MT" w:hAnsi="Gill Sans MT"/>
          <w:lang w:eastAsia="en-AU"/>
        </w:rPr>
      </w:pPr>
      <w:r w:rsidRPr="00333D83">
        <w:rPr>
          <w:rFonts w:ascii="Gill Sans MT" w:hAnsi="Gill Sans MT"/>
          <w:lang w:eastAsia="en-AU"/>
        </w:rPr>
        <w:t xml:space="preserve">Motion: That Mayor Peter Mattey and Mayor Bob Sloane be nominated as the Legatus Group South Australian Regional Organisation of Council representatives to commence from the 2018 LGA Annual General meeting.  </w:t>
      </w:r>
    </w:p>
    <w:p w14:paraId="7422F86E" w14:textId="77777777" w:rsidR="00165C23" w:rsidRPr="00333D83" w:rsidRDefault="00165C23" w:rsidP="00165C23">
      <w:pPr>
        <w:rPr>
          <w:rFonts w:ascii="Gill Sans MT" w:hAnsi="Gill Sans MT"/>
          <w:lang w:eastAsia="en-AU"/>
        </w:rPr>
      </w:pPr>
      <w:bookmarkStart w:id="23" w:name="_Hlk492982714"/>
      <w:bookmarkStart w:id="24" w:name="_Hlk506903093"/>
      <w:bookmarkStart w:id="25" w:name="_Hlk492901039"/>
      <w:r w:rsidRPr="00333D83">
        <w:rPr>
          <w:rFonts w:ascii="Gill Sans MT" w:hAnsi="Gill Sans MT"/>
          <w:lang w:eastAsia="en-AU"/>
        </w:rPr>
        <w:t xml:space="preserve">Moved: Mayor Peter Slattery </w:t>
      </w:r>
      <w:r w:rsidRPr="00333D83">
        <w:rPr>
          <w:rFonts w:ascii="Gill Sans MT" w:hAnsi="Gill Sans MT"/>
          <w:lang w:eastAsia="en-AU"/>
        </w:rPr>
        <w:tab/>
        <w:t xml:space="preserve">Seconded: Mayor Colin Nottle </w:t>
      </w:r>
      <w:r w:rsidRPr="00333D83">
        <w:rPr>
          <w:rFonts w:ascii="Gill Sans MT" w:hAnsi="Gill Sans MT"/>
          <w:lang w:eastAsia="en-AU"/>
        </w:rPr>
        <w:tab/>
      </w:r>
      <w:r w:rsidRPr="00333D83">
        <w:rPr>
          <w:rFonts w:ascii="Gill Sans MT" w:hAnsi="Gill Sans MT"/>
          <w:lang w:eastAsia="en-AU"/>
        </w:rPr>
        <w:tab/>
      </w:r>
      <w:r w:rsidRPr="00333D83">
        <w:rPr>
          <w:rFonts w:ascii="Gill Sans MT" w:hAnsi="Gill Sans MT"/>
          <w:lang w:eastAsia="en-AU"/>
        </w:rPr>
        <w:tab/>
        <w:t>CARRIED</w:t>
      </w:r>
    </w:p>
    <w:p w14:paraId="7CA189AB" w14:textId="77777777" w:rsidR="00165C23" w:rsidRPr="00333D83" w:rsidRDefault="00165C23" w:rsidP="00165C23">
      <w:pPr>
        <w:rPr>
          <w:rFonts w:ascii="Gill Sans MT" w:hAnsi="Gill Sans MT"/>
          <w:lang w:eastAsia="en-AU"/>
        </w:rPr>
      </w:pPr>
      <w:r w:rsidRPr="00333D83">
        <w:rPr>
          <w:rFonts w:ascii="Gill Sans MT" w:hAnsi="Gill Sans MT"/>
          <w:lang w:eastAsia="en-AU"/>
        </w:rPr>
        <w:t>Motion: That the meeting records the appreciation of the Legatus Group for the contribution that Mayor Denis Clark has provided in his role as both Deputy Chair to Legatus Group and as Legatus Group representative on the South Australian Regional Organisation of Councils and LGA Board.</w:t>
      </w:r>
    </w:p>
    <w:p w14:paraId="09EBDB1B" w14:textId="21F07DFF" w:rsidR="00165C23" w:rsidRPr="00333D83" w:rsidRDefault="00165C23" w:rsidP="00165C23">
      <w:pPr>
        <w:rPr>
          <w:rFonts w:ascii="Gill Sans MT" w:hAnsi="Gill Sans MT"/>
          <w:lang w:eastAsia="en-AU"/>
        </w:rPr>
      </w:pPr>
      <w:r w:rsidRPr="00333D83">
        <w:rPr>
          <w:rFonts w:ascii="Gill Sans MT" w:hAnsi="Gill Sans MT"/>
          <w:lang w:eastAsia="en-AU"/>
        </w:rPr>
        <w:t xml:space="preserve">Moved: Mayor Bob Sloane </w:t>
      </w:r>
      <w:r w:rsidRPr="00333D83">
        <w:rPr>
          <w:rFonts w:ascii="Gill Sans MT" w:hAnsi="Gill Sans MT"/>
          <w:lang w:eastAsia="en-AU"/>
        </w:rPr>
        <w:tab/>
        <w:t>Seconded: Chairman Kathie Bowman</w:t>
      </w:r>
      <w:r w:rsidRPr="00333D83">
        <w:rPr>
          <w:rFonts w:ascii="Gill Sans MT" w:hAnsi="Gill Sans MT"/>
          <w:lang w:eastAsia="en-AU"/>
        </w:rPr>
        <w:tab/>
      </w:r>
      <w:r w:rsidRPr="00333D83">
        <w:rPr>
          <w:rFonts w:ascii="Gill Sans MT" w:hAnsi="Gill Sans MT"/>
          <w:lang w:eastAsia="en-AU"/>
        </w:rPr>
        <w:tab/>
        <w:t>CARRIED</w:t>
      </w:r>
    </w:p>
    <w:bookmarkEnd w:id="23"/>
    <w:bookmarkEnd w:id="24"/>
    <w:bookmarkEnd w:id="25"/>
    <w:p w14:paraId="38415DC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3.5 Delegations</w:t>
      </w:r>
    </w:p>
    <w:p w14:paraId="3EB81D6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lastRenderedPageBreak/>
        <w:t>Motion: That the following delegations be approved for 2018/2019</w:t>
      </w:r>
    </w:p>
    <w:tbl>
      <w:tblPr>
        <w:tblStyle w:val="TableGrid"/>
        <w:tblW w:w="9634" w:type="dxa"/>
        <w:tblLook w:val="04A0" w:firstRow="1" w:lastRow="0" w:firstColumn="1" w:lastColumn="0" w:noHBand="0" w:noVBand="1"/>
      </w:tblPr>
      <w:tblGrid>
        <w:gridCol w:w="4508"/>
        <w:gridCol w:w="5126"/>
      </w:tblGrid>
      <w:tr w:rsidR="00165C23" w:rsidRPr="00333D83" w14:paraId="75D2BCAD" w14:textId="77777777" w:rsidTr="00D63F05">
        <w:tc>
          <w:tcPr>
            <w:tcW w:w="4508" w:type="dxa"/>
          </w:tcPr>
          <w:p w14:paraId="384D888F"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Delegation</w:t>
            </w:r>
          </w:p>
        </w:tc>
        <w:tc>
          <w:tcPr>
            <w:tcW w:w="5126" w:type="dxa"/>
          </w:tcPr>
          <w:p w14:paraId="117CA500"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To</w:t>
            </w:r>
          </w:p>
        </w:tc>
      </w:tr>
      <w:tr w:rsidR="00165C23" w:rsidRPr="00333D83" w14:paraId="25A3D359" w14:textId="77777777" w:rsidTr="00D63F05">
        <w:trPr>
          <w:trHeight w:val="592"/>
        </w:trPr>
        <w:tc>
          <w:tcPr>
            <w:tcW w:w="4508" w:type="dxa"/>
          </w:tcPr>
          <w:p w14:paraId="309D2439" w14:textId="77777777" w:rsidR="00165C23" w:rsidRPr="00333D83" w:rsidRDefault="00165C23" w:rsidP="00D63F05">
            <w:pPr>
              <w:spacing w:after="200"/>
              <w:jc w:val="both"/>
              <w:rPr>
                <w:rFonts w:ascii="Gill Sans MT" w:hAnsi="Gill Sans MT" w:cs="Arial"/>
              </w:rPr>
            </w:pPr>
            <w:bookmarkStart w:id="26" w:name="_Hlk492907052"/>
            <w:r w:rsidRPr="00333D83">
              <w:rPr>
                <w:rFonts w:ascii="Gill Sans MT" w:hAnsi="Gill Sans MT" w:cs="Arial"/>
              </w:rPr>
              <w:t xml:space="preserve">Bank account signatories </w:t>
            </w:r>
          </w:p>
        </w:tc>
        <w:tc>
          <w:tcPr>
            <w:tcW w:w="5126" w:type="dxa"/>
          </w:tcPr>
          <w:p w14:paraId="17835D6D"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Legatus Group Chief Executive Officer (CEO) Simon Millcock, Flinders Ranges CEO Colin Davies and officers Darryl Whicker, Julie Rayner and Christine Bowden</w:t>
            </w:r>
          </w:p>
        </w:tc>
      </w:tr>
      <w:bookmarkEnd w:id="26"/>
      <w:tr w:rsidR="00165C23" w:rsidRPr="00333D83" w14:paraId="5039816B" w14:textId="77777777" w:rsidTr="00D63F05">
        <w:tc>
          <w:tcPr>
            <w:tcW w:w="4508" w:type="dxa"/>
          </w:tcPr>
          <w:p w14:paraId="18EFD261"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 xml:space="preserve">Approving expenditure of budgeted items </w:t>
            </w:r>
          </w:p>
        </w:tc>
        <w:tc>
          <w:tcPr>
            <w:tcW w:w="5126" w:type="dxa"/>
          </w:tcPr>
          <w:p w14:paraId="43668CEF"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w:t>
            </w:r>
          </w:p>
        </w:tc>
      </w:tr>
      <w:tr w:rsidR="00165C23" w:rsidRPr="00333D83" w14:paraId="67C1BEBA" w14:textId="77777777" w:rsidTr="00D63F05">
        <w:tc>
          <w:tcPr>
            <w:tcW w:w="4508" w:type="dxa"/>
          </w:tcPr>
          <w:p w14:paraId="4926C27B"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Approving project briefs</w:t>
            </w:r>
          </w:p>
        </w:tc>
        <w:tc>
          <w:tcPr>
            <w:tcW w:w="5126" w:type="dxa"/>
          </w:tcPr>
          <w:p w14:paraId="6EFFD600"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w:t>
            </w:r>
          </w:p>
        </w:tc>
      </w:tr>
      <w:tr w:rsidR="00165C23" w:rsidRPr="00333D83" w14:paraId="620D97D1" w14:textId="77777777" w:rsidTr="00D63F05">
        <w:tc>
          <w:tcPr>
            <w:tcW w:w="4508" w:type="dxa"/>
          </w:tcPr>
          <w:p w14:paraId="0EBEC1CF"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 xml:space="preserve">Approving contracts within budget up to $5,000 </w:t>
            </w:r>
          </w:p>
        </w:tc>
        <w:tc>
          <w:tcPr>
            <w:tcW w:w="5126" w:type="dxa"/>
          </w:tcPr>
          <w:p w14:paraId="471DECAE"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w:t>
            </w:r>
          </w:p>
        </w:tc>
      </w:tr>
      <w:tr w:rsidR="00165C23" w:rsidRPr="00333D83" w14:paraId="67AAA237" w14:textId="77777777" w:rsidTr="00D63F05">
        <w:tc>
          <w:tcPr>
            <w:tcW w:w="4508" w:type="dxa"/>
          </w:tcPr>
          <w:p w14:paraId="3E860724"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 xml:space="preserve">Calling for tenders, contracts and consultancies </w:t>
            </w:r>
          </w:p>
        </w:tc>
        <w:tc>
          <w:tcPr>
            <w:tcW w:w="5126" w:type="dxa"/>
          </w:tcPr>
          <w:p w14:paraId="36CCBE3B"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 after consultation with Chair Mayor Peter Mattey and Deputy Chairs Mayor Bob Sloane and Chairman Kathie Bowman</w:t>
            </w:r>
          </w:p>
        </w:tc>
      </w:tr>
      <w:tr w:rsidR="00165C23" w:rsidRPr="00333D83" w14:paraId="739F76FD" w14:textId="77777777" w:rsidTr="00D63F05">
        <w:tc>
          <w:tcPr>
            <w:tcW w:w="4508" w:type="dxa"/>
          </w:tcPr>
          <w:p w14:paraId="181E0E72"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 xml:space="preserve">Appointing tenders, contracts and consultancies </w:t>
            </w:r>
          </w:p>
        </w:tc>
        <w:tc>
          <w:tcPr>
            <w:tcW w:w="5126" w:type="dxa"/>
          </w:tcPr>
          <w:p w14:paraId="541CE58F"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 after assessment panel and with approval from Chair Mayor Peter Mattey and Deputy Chairs Mayor Bob Sloane and Chairman Kathie Bowman</w:t>
            </w:r>
          </w:p>
        </w:tc>
      </w:tr>
      <w:tr w:rsidR="00165C23" w:rsidRPr="00333D83" w14:paraId="6604A26B" w14:textId="77777777" w:rsidTr="00D63F05">
        <w:tc>
          <w:tcPr>
            <w:tcW w:w="4508" w:type="dxa"/>
          </w:tcPr>
          <w:p w14:paraId="47A4B229"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Recruitment of staff other than CEO</w:t>
            </w:r>
          </w:p>
        </w:tc>
        <w:tc>
          <w:tcPr>
            <w:tcW w:w="5126" w:type="dxa"/>
          </w:tcPr>
          <w:p w14:paraId="14539841"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w:t>
            </w:r>
          </w:p>
        </w:tc>
      </w:tr>
      <w:tr w:rsidR="00165C23" w:rsidRPr="00333D83" w14:paraId="44CB9F01" w14:textId="77777777" w:rsidTr="00D63F05">
        <w:tc>
          <w:tcPr>
            <w:tcW w:w="4508" w:type="dxa"/>
          </w:tcPr>
          <w:p w14:paraId="5AD7D489"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Performance management of CEO</w:t>
            </w:r>
          </w:p>
        </w:tc>
        <w:tc>
          <w:tcPr>
            <w:tcW w:w="5126" w:type="dxa"/>
          </w:tcPr>
          <w:p w14:paraId="25017AAA"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Chairman Mayor Peter Mattey and Deputy Chairs Mayor Bob Sloane and Chairman Kathie Bowman</w:t>
            </w:r>
          </w:p>
        </w:tc>
      </w:tr>
      <w:tr w:rsidR="00165C23" w:rsidRPr="00333D83" w14:paraId="4E666DBF" w14:textId="77777777" w:rsidTr="00D63F05">
        <w:tc>
          <w:tcPr>
            <w:tcW w:w="4508" w:type="dxa"/>
          </w:tcPr>
          <w:p w14:paraId="529FBBA2"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 xml:space="preserve">Performance management of staff and contractors </w:t>
            </w:r>
          </w:p>
        </w:tc>
        <w:tc>
          <w:tcPr>
            <w:tcW w:w="5126" w:type="dxa"/>
          </w:tcPr>
          <w:p w14:paraId="54EE20A0" w14:textId="77777777" w:rsidR="00165C23" w:rsidRPr="00333D83" w:rsidRDefault="00165C23" w:rsidP="00D63F05">
            <w:pPr>
              <w:spacing w:after="200"/>
              <w:jc w:val="both"/>
              <w:rPr>
                <w:rFonts w:ascii="Gill Sans MT" w:hAnsi="Gill Sans MT" w:cs="Arial"/>
              </w:rPr>
            </w:pPr>
            <w:r w:rsidRPr="00333D83">
              <w:rPr>
                <w:rFonts w:ascii="Gill Sans MT" w:hAnsi="Gill Sans MT" w:cs="Arial"/>
              </w:rPr>
              <w:t>CEO Simon Millcock</w:t>
            </w:r>
          </w:p>
        </w:tc>
      </w:tr>
    </w:tbl>
    <w:p w14:paraId="4A8D0723" w14:textId="77777777" w:rsidR="00165C23" w:rsidRPr="00333D83" w:rsidRDefault="00165C23" w:rsidP="00165C23">
      <w:pPr>
        <w:spacing w:line="240" w:lineRule="auto"/>
        <w:jc w:val="both"/>
        <w:rPr>
          <w:rFonts w:ascii="Gill Sans MT" w:hAnsi="Gill Sans MT" w:cs="Arial"/>
        </w:rPr>
      </w:pPr>
    </w:p>
    <w:p w14:paraId="1F579FE2"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 xml:space="preserve">Moved: Mayor Denis Clark </w:t>
      </w:r>
      <w:r w:rsidRPr="00333D83">
        <w:rPr>
          <w:rFonts w:ascii="Gill Sans MT" w:hAnsi="Gill Sans MT" w:cs="Arial"/>
        </w:rPr>
        <w:tab/>
        <w:t xml:space="preserve">Seconded: Mayor John Rhode </w:t>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t xml:space="preserve">CARRIED </w:t>
      </w:r>
    </w:p>
    <w:p w14:paraId="7F9D7697"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3.6 Determination of Council subscriptions 2018/2019</w:t>
      </w:r>
    </w:p>
    <w:p w14:paraId="56DB88B9"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Motion: That the 2018/2019 Legatus Group Constituent Council subscriptions are set as $11,015.</w:t>
      </w:r>
    </w:p>
    <w:p w14:paraId="3F190370"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Moved Mayor Rodney Reid</w:t>
      </w:r>
      <w:r w:rsidRPr="00333D83">
        <w:rPr>
          <w:rFonts w:ascii="Gill Sans MT" w:hAnsi="Gill Sans MT" w:cs="Arial"/>
        </w:rPr>
        <w:tab/>
        <w:t>Seconded: Chairman Kathie Bowman</w:t>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t>CARRIED</w:t>
      </w:r>
    </w:p>
    <w:p w14:paraId="3DA5BE8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3.7 Delegates Allowances</w:t>
      </w:r>
    </w:p>
    <w:p w14:paraId="1A8BD90D"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Motion: That the 2018/2019 delegates allowance is set at $4,300 for the Chair and $1,700 to be spread across the Legatus Group zone delegates for SAROC and the Local Government Association Board.</w:t>
      </w:r>
    </w:p>
    <w:p w14:paraId="0212998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Moved: Mayor Ray Agnew</w:t>
      </w:r>
      <w:r w:rsidRPr="00333D83">
        <w:rPr>
          <w:rFonts w:ascii="Gill Sans MT" w:hAnsi="Gill Sans MT" w:cs="Arial"/>
        </w:rPr>
        <w:tab/>
        <w:t>Seconded: Mayor Denis Clark</w:t>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t xml:space="preserve">CARRIED  </w:t>
      </w:r>
    </w:p>
    <w:p w14:paraId="1E9950D3" w14:textId="77777777" w:rsidR="00165C23" w:rsidRPr="00333D83" w:rsidRDefault="00165C23" w:rsidP="00FD454B">
      <w:pPr>
        <w:pStyle w:val="ListParagraph"/>
        <w:numPr>
          <w:ilvl w:val="0"/>
          <w:numId w:val="12"/>
        </w:numPr>
        <w:spacing w:after="200" w:line="240" w:lineRule="auto"/>
        <w:jc w:val="both"/>
        <w:rPr>
          <w:rFonts w:ascii="Gill Sans MT" w:hAnsi="Gill Sans MT" w:cs="Arial"/>
        </w:rPr>
      </w:pPr>
      <w:r w:rsidRPr="00333D83">
        <w:rPr>
          <w:rFonts w:ascii="Gill Sans MT" w:hAnsi="Gill Sans MT" w:cs="Arial"/>
        </w:rPr>
        <w:t>OTHER BUSINESS</w:t>
      </w:r>
    </w:p>
    <w:p w14:paraId="7ABE74A2"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 xml:space="preserve">4.1 </w:t>
      </w:r>
      <w:r w:rsidRPr="00333D83">
        <w:rPr>
          <w:rFonts w:ascii="Gill Sans MT" w:hAnsi="Gill Sans MT" w:cs="Arial"/>
        </w:rPr>
        <w:tab/>
        <w:t>Legatus Group Committees</w:t>
      </w:r>
    </w:p>
    <w:p w14:paraId="08C39914" w14:textId="067AABB1" w:rsidR="00165C23" w:rsidRPr="00333D83" w:rsidRDefault="00165C23" w:rsidP="00165C23">
      <w:pPr>
        <w:spacing w:line="240" w:lineRule="auto"/>
        <w:jc w:val="both"/>
        <w:rPr>
          <w:rFonts w:ascii="Gill Sans MT" w:hAnsi="Gill Sans MT" w:cs="Arial"/>
        </w:rPr>
      </w:pPr>
      <w:r w:rsidRPr="00333D83">
        <w:rPr>
          <w:rFonts w:ascii="Gill Sans MT" w:hAnsi="Gill Sans MT" w:cs="Arial"/>
        </w:rPr>
        <w:t>The meeting noted the Legatus Group CEO’s report and that the current Audit and Risk Management and Road and Transport Infrastructure Committees appointments are current.</w:t>
      </w:r>
    </w:p>
    <w:p w14:paraId="52D44CD6"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4.2 The 2019 Legatus Group meetings</w:t>
      </w:r>
    </w:p>
    <w:p w14:paraId="35948CE7"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Motion: That the Legatus Group meetings for 2019 are:</w:t>
      </w:r>
    </w:p>
    <w:p w14:paraId="1EEE479F" w14:textId="77777777" w:rsidR="00165C23" w:rsidRPr="00333D83" w:rsidRDefault="00165C23" w:rsidP="00FD454B">
      <w:pPr>
        <w:pStyle w:val="ListParagraph"/>
        <w:numPr>
          <w:ilvl w:val="0"/>
          <w:numId w:val="1"/>
        </w:numPr>
        <w:spacing w:after="200" w:line="240" w:lineRule="auto"/>
        <w:jc w:val="both"/>
        <w:rPr>
          <w:rFonts w:ascii="Gill Sans MT" w:hAnsi="Gill Sans MT" w:cs="Arial"/>
        </w:rPr>
      </w:pPr>
      <w:r w:rsidRPr="00333D83">
        <w:rPr>
          <w:rFonts w:ascii="Gill Sans MT" w:hAnsi="Gill Sans MT" w:cs="Arial"/>
        </w:rPr>
        <w:t>Friday 22 February – District Council of Peterborough</w:t>
      </w:r>
    </w:p>
    <w:p w14:paraId="363E601A" w14:textId="77777777" w:rsidR="00165C23" w:rsidRPr="00333D83" w:rsidRDefault="00165C23" w:rsidP="00FD454B">
      <w:pPr>
        <w:pStyle w:val="ListParagraph"/>
        <w:numPr>
          <w:ilvl w:val="0"/>
          <w:numId w:val="1"/>
        </w:numPr>
        <w:spacing w:after="200" w:line="240" w:lineRule="auto"/>
        <w:jc w:val="both"/>
        <w:rPr>
          <w:rFonts w:ascii="Gill Sans MT" w:hAnsi="Gill Sans MT" w:cs="Arial"/>
        </w:rPr>
      </w:pPr>
      <w:r w:rsidRPr="00333D83">
        <w:rPr>
          <w:rFonts w:ascii="Gill Sans MT" w:hAnsi="Gill Sans MT" w:cs="Arial"/>
        </w:rPr>
        <w:t>Friday 24 May – Wakefield Regional Council</w:t>
      </w:r>
    </w:p>
    <w:p w14:paraId="11F987E9" w14:textId="77777777" w:rsidR="00165C23" w:rsidRPr="00333D83" w:rsidRDefault="00165C23" w:rsidP="00FD454B">
      <w:pPr>
        <w:pStyle w:val="ListParagraph"/>
        <w:numPr>
          <w:ilvl w:val="0"/>
          <w:numId w:val="1"/>
        </w:numPr>
        <w:spacing w:after="200" w:line="240" w:lineRule="auto"/>
        <w:jc w:val="both"/>
        <w:rPr>
          <w:rFonts w:ascii="Gill Sans MT" w:hAnsi="Gill Sans MT" w:cs="Arial"/>
        </w:rPr>
      </w:pPr>
      <w:r w:rsidRPr="00333D83">
        <w:rPr>
          <w:rFonts w:ascii="Gill Sans MT" w:hAnsi="Gill Sans MT" w:cs="Arial"/>
        </w:rPr>
        <w:lastRenderedPageBreak/>
        <w:t>Friday 30 August – Port Pirie Regional Council</w:t>
      </w:r>
    </w:p>
    <w:p w14:paraId="2CDFAD8B" w14:textId="77777777" w:rsidR="00165C23" w:rsidRPr="00333D83" w:rsidRDefault="00165C23" w:rsidP="00FD454B">
      <w:pPr>
        <w:pStyle w:val="ListParagraph"/>
        <w:numPr>
          <w:ilvl w:val="0"/>
          <w:numId w:val="1"/>
        </w:numPr>
        <w:spacing w:after="200" w:line="240" w:lineRule="auto"/>
        <w:jc w:val="both"/>
        <w:rPr>
          <w:rFonts w:ascii="Gill Sans MT" w:hAnsi="Gill Sans MT" w:cs="Arial"/>
        </w:rPr>
      </w:pPr>
      <w:r w:rsidRPr="00333D83">
        <w:rPr>
          <w:rFonts w:ascii="Gill Sans MT" w:hAnsi="Gill Sans MT" w:cs="Arial"/>
        </w:rPr>
        <w:t>Friday 29 November – Barunga West Council</w:t>
      </w:r>
    </w:p>
    <w:p w14:paraId="64A7A0C3" w14:textId="5327F8E0" w:rsidR="00165C23" w:rsidRPr="00333D83" w:rsidRDefault="00165C23" w:rsidP="00333D83">
      <w:pPr>
        <w:spacing w:line="240" w:lineRule="auto"/>
        <w:jc w:val="both"/>
        <w:rPr>
          <w:rFonts w:ascii="Gill Sans MT" w:hAnsi="Gill Sans MT" w:cs="Arial"/>
        </w:rPr>
      </w:pPr>
      <w:bookmarkStart w:id="27" w:name="_Hlk499044448"/>
      <w:r w:rsidRPr="00333D83">
        <w:rPr>
          <w:rFonts w:ascii="Gill Sans MT" w:hAnsi="Gill Sans MT" w:cs="Arial"/>
        </w:rPr>
        <w:t xml:space="preserve">Moved: Mayor Rodney Reid </w:t>
      </w:r>
      <w:r w:rsidRPr="00333D83">
        <w:rPr>
          <w:rFonts w:ascii="Gill Sans MT" w:hAnsi="Gill Sans MT" w:cs="Arial"/>
        </w:rPr>
        <w:tab/>
        <w:t>Seconded: Mayor Cynthia Axford</w:t>
      </w:r>
      <w:r w:rsidRPr="00333D83">
        <w:rPr>
          <w:rFonts w:ascii="Gill Sans MT" w:hAnsi="Gill Sans MT" w:cs="Arial"/>
        </w:rPr>
        <w:tab/>
      </w:r>
      <w:r w:rsidRPr="00333D83">
        <w:rPr>
          <w:rFonts w:ascii="Gill Sans MT" w:hAnsi="Gill Sans MT" w:cs="Arial"/>
        </w:rPr>
        <w:tab/>
      </w:r>
      <w:r w:rsidRPr="00333D83">
        <w:rPr>
          <w:rFonts w:ascii="Gill Sans MT" w:hAnsi="Gill Sans MT" w:cs="Arial"/>
        </w:rPr>
        <w:tab/>
        <w:t>CARRIED</w:t>
      </w:r>
      <w:bookmarkEnd w:id="27"/>
    </w:p>
    <w:p w14:paraId="0DCF3D2C" w14:textId="77777777" w:rsidR="00165C23" w:rsidRPr="00333D83" w:rsidRDefault="00165C23" w:rsidP="00165C23">
      <w:pPr>
        <w:spacing w:line="240" w:lineRule="auto"/>
        <w:jc w:val="both"/>
        <w:rPr>
          <w:rFonts w:ascii="Gill Sans MT" w:hAnsi="Gill Sans MT" w:cs="Arial"/>
        </w:rPr>
      </w:pPr>
      <w:r w:rsidRPr="00333D83">
        <w:rPr>
          <w:rFonts w:ascii="Gill Sans MT" w:hAnsi="Gill Sans MT" w:cs="Arial"/>
        </w:rPr>
        <w:t>16</w:t>
      </w:r>
      <w:r w:rsidRPr="00333D83">
        <w:rPr>
          <w:rFonts w:ascii="Gill Sans MT" w:hAnsi="Gill Sans MT" w:cs="Arial"/>
        </w:rPr>
        <w:tab/>
        <w:t>Close of Meeting</w:t>
      </w:r>
    </w:p>
    <w:p w14:paraId="2B8CECC5" w14:textId="059548C6" w:rsidR="00BF6162" w:rsidRPr="00333D83" w:rsidRDefault="00165C23" w:rsidP="00333D83">
      <w:pPr>
        <w:spacing w:line="240" w:lineRule="auto"/>
        <w:rPr>
          <w:rFonts w:ascii="Gill Sans MT" w:hAnsi="Gill Sans MT" w:cs="Arial"/>
        </w:rPr>
      </w:pPr>
      <w:r w:rsidRPr="00333D83">
        <w:rPr>
          <w:rFonts w:ascii="Gill Sans MT" w:hAnsi="Gill Sans MT" w:cs="Arial"/>
        </w:rPr>
        <w:t>Meeting closed by the Chair at 10.50am.</w:t>
      </w:r>
    </w:p>
    <w:p w14:paraId="6A569597" w14:textId="00A844CB" w:rsidR="00711114" w:rsidRPr="00655322" w:rsidRDefault="00374742" w:rsidP="004650A0">
      <w:pPr>
        <w:ind w:left="720"/>
        <w:rPr>
          <w:rFonts w:ascii="Gill Sans MT" w:eastAsia="Times New Roman" w:hAnsi="Gill Sans MT"/>
          <w:b/>
          <w:lang w:eastAsia="en-AU"/>
        </w:rPr>
      </w:pPr>
      <w:r>
        <w:rPr>
          <w:rFonts w:ascii="Gill Sans MT" w:eastAsia="Times New Roman" w:hAnsi="Gill Sans MT"/>
          <w:b/>
          <w:lang w:eastAsia="en-AU"/>
        </w:rPr>
        <w:t>1</w:t>
      </w:r>
      <w:r w:rsidR="004B681B" w:rsidRPr="00655322">
        <w:rPr>
          <w:rFonts w:ascii="Gill Sans MT" w:eastAsia="Times New Roman" w:hAnsi="Gill Sans MT"/>
          <w:b/>
          <w:lang w:eastAsia="en-AU"/>
        </w:rPr>
        <w:t>.5 Business arising not otherwise on the agenda</w:t>
      </w:r>
    </w:p>
    <w:p w14:paraId="18BBDFD7" w14:textId="3E7326A7" w:rsidR="000F2992" w:rsidRPr="000B7D9E" w:rsidRDefault="008D21DA" w:rsidP="000B7D9E">
      <w:pPr>
        <w:rPr>
          <w:rFonts w:ascii="Gill Sans MT" w:eastAsia="Times New Roman" w:hAnsi="Gill Sans MT"/>
          <w:lang w:eastAsia="en-AU"/>
        </w:rPr>
      </w:pPr>
      <w:r w:rsidRPr="00655322">
        <w:rPr>
          <w:rFonts w:ascii="Gill Sans MT" w:eastAsia="Times New Roman" w:hAnsi="Gill Sans MT"/>
          <w:lang w:eastAsia="en-AU"/>
        </w:rPr>
        <w:t>Nil</w:t>
      </w:r>
    </w:p>
    <w:p w14:paraId="381A765B" w14:textId="740FAF10" w:rsidR="00BF3EFF" w:rsidRPr="00655322" w:rsidRDefault="00EB3FE3" w:rsidP="001D5D00">
      <w:pPr>
        <w:jc w:val="center"/>
        <w:rPr>
          <w:rFonts w:ascii="Gill Sans MT" w:eastAsia="Times New Roman" w:hAnsi="Gill Sans MT"/>
          <w:b/>
          <w:lang w:eastAsia="en-AU"/>
        </w:rPr>
      </w:pPr>
      <w:r>
        <w:rPr>
          <w:rFonts w:ascii="Gill Sans MT" w:eastAsia="Times New Roman" w:hAnsi="Gill Sans MT"/>
          <w:b/>
          <w:lang w:eastAsia="en-AU"/>
        </w:rPr>
        <w:t>2</w:t>
      </w:r>
      <w:r w:rsidR="004B681B" w:rsidRPr="00655322">
        <w:rPr>
          <w:rFonts w:ascii="Gill Sans MT" w:eastAsia="Times New Roman" w:hAnsi="Gill Sans MT"/>
          <w:b/>
          <w:lang w:eastAsia="en-AU"/>
        </w:rPr>
        <w:t xml:space="preserve">. ANNUAL GENERAL MEETING </w:t>
      </w:r>
      <w:r w:rsidR="00457C5D" w:rsidRPr="00655322">
        <w:rPr>
          <w:rFonts w:ascii="Gill Sans MT" w:eastAsia="Times New Roman" w:hAnsi="Gill Sans MT"/>
          <w:b/>
          <w:lang w:eastAsia="en-AU"/>
        </w:rPr>
        <w:t>REQUIREMENTS</w:t>
      </w:r>
    </w:p>
    <w:p w14:paraId="50B286DE" w14:textId="51EB9F02" w:rsidR="00711114" w:rsidRDefault="00374742" w:rsidP="004650A0">
      <w:pPr>
        <w:ind w:left="720"/>
        <w:rPr>
          <w:rFonts w:ascii="Gill Sans MT" w:eastAsia="Times New Roman" w:hAnsi="Gill Sans MT"/>
          <w:b/>
          <w:lang w:eastAsia="en-AU"/>
        </w:rPr>
      </w:pPr>
      <w:r>
        <w:rPr>
          <w:rFonts w:ascii="Gill Sans MT" w:eastAsia="Times New Roman" w:hAnsi="Gill Sans MT"/>
          <w:b/>
          <w:lang w:eastAsia="en-AU"/>
        </w:rPr>
        <w:t>2</w:t>
      </w:r>
      <w:r w:rsidR="004B681B" w:rsidRPr="00655322">
        <w:rPr>
          <w:rFonts w:ascii="Gill Sans MT" w:eastAsia="Times New Roman" w:hAnsi="Gill Sans MT"/>
          <w:b/>
          <w:lang w:eastAsia="en-AU"/>
        </w:rPr>
        <w:t xml:space="preserve">.1 </w:t>
      </w:r>
      <w:r w:rsidR="009B3862" w:rsidRPr="00655322">
        <w:rPr>
          <w:rFonts w:ascii="Gill Sans MT" w:eastAsia="Times New Roman" w:hAnsi="Gill Sans MT"/>
          <w:b/>
          <w:lang w:eastAsia="en-AU"/>
        </w:rPr>
        <w:t xml:space="preserve">Annual Report  </w:t>
      </w:r>
    </w:p>
    <w:p w14:paraId="3391670A" w14:textId="77777777" w:rsidR="00743275" w:rsidRDefault="00743275" w:rsidP="00743275">
      <w:pPr>
        <w:spacing w:after="0" w:line="240" w:lineRule="auto"/>
        <w:outlineLvl w:val="0"/>
        <w:rPr>
          <w:rFonts w:ascii="Gill Sans MT" w:hAnsi="Gill Sans MT"/>
          <w:b/>
          <w:bCs/>
        </w:rPr>
      </w:pPr>
      <w:bookmarkStart w:id="28" w:name="_Hlk17304934"/>
      <w:r w:rsidRPr="003E3146">
        <w:rPr>
          <w:rFonts w:ascii="Gill Sans MT" w:hAnsi="Gill Sans MT"/>
          <w:b/>
          <w:bCs/>
        </w:rPr>
        <w:t>Reports for Discussion</w:t>
      </w:r>
    </w:p>
    <w:p w14:paraId="6C2AB1D0" w14:textId="77777777" w:rsidR="00743275" w:rsidRPr="003E3146" w:rsidRDefault="00743275" w:rsidP="00743275">
      <w:pPr>
        <w:spacing w:after="0" w:line="240" w:lineRule="auto"/>
        <w:outlineLvl w:val="0"/>
        <w:rPr>
          <w:rFonts w:ascii="Gill Sans MT" w:hAnsi="Gill Sans MT"/>
          <w:b/>
          <w:bCs/>
        </w:rPr>
      </w:pPr>
    </w:p>
    <w:p w14:paraId="3CF467D5" w14:textId="77777777" w:rsidR="00743275" w:rsidRDefault="00743275" w:rsidP="00743275">
      <w:pPr>
        <w:spacing w:after="0" w:line="240" w:lineRule="auto"/>
        <w:outlineLvl w:val="0"/>
        <w:rPr>
          <w:rFonts w:ascii="Gill Sans MT" w:hAnsi="Gill Sans MT"/>
          <w:bCs/>
        </w:rPr>
      </w:pPr>
      <w:r w:rsidRPr="003E3146">
        <w:rPr>
          <w:rFonts w:ascii="Gill Sans MT" w:hAnsi="Gill Sans MT"/>
          <w:bCs/>
        </w:rPr>
        <w:t>From:</w:t>
      </w:r>
      <w:r w:rsidRPr="003E3146">
        <w:rPr>
          <w:rFonts w:ascii="Gill Sans MT" w:hAnsi="Gill Sans MT"/>
          <w:bCs/>
        </w:rPr>
        <w:tab/>
      </w:r>
      <w:r w:rsidRPr="003E3146">
        <w:rPr>
          <w:rFonts w:ascii="Gill Sans MT" w:hAnsi="Gill Sans MT"/>
          <w:bCs/>
        </w:rPr>
        <w:tab/>
      </w:r>
      <w:r w:rsidRPr="003E3146">
        <w:rPr>
          <w:rFonts w:ascii="Gill Sans MT" w:hAnsi="Gill Sans MT"/>
          <w:bCs/>
        </w:rPr>
        <w:tab/>
      </w:r>
      <w:r w:rsidRPr="003E3146">
        <w:rPr>
          <w:rFonts w:ascii="Gill Sans MT" w:hAnsi="Gill Sans MT"/>
          <w:bCs/>
        </w:rPr>
        <w:tab/>
        <w:t>Simon Millcock, CEO, Legatus Group</w:t>
      </w:r>
    </w:p>
    <w:p w14:paraId="0740262E" w14:textId="77777777" w:rsidR="00743275" w:rsidRPr="003E3146" w:rsidRDefault="00743275" w:rsidP="00743275">
      <w:pPr>
        <w:spacing w:after="0" w:line="240" w:lineRule="auto"/>
        <w:outlineLvl w:val="0"/>
        <w:rPr>
          <w:rFonts w:ascii="Gill Sans MT" w:hAnsi="Gill Sans MT"/>
          <w:bCs/>
        </w:rPr>
      </w:pPr>
    </w:p>
    <w:p w14:paraId="43057758" w14:textId="28BD5C5E" w:rsidR="00743275" w:rsidRDefault="00743275" w:rsidP="00743275">
      <w:pPr>
        <w:spacing w:after="0" w:line="240" w:lineRule="auto"/>
        <w:outlineLvl w:val="0"/>
        <w:rPr>
          <w:rFonts w:ascii="Gill Sans MT" w:hAnsi="Gill Sans MT"/>
          <w:b/>
          <w:bCs/>
        </w:rPr>
      </w:pPr>
      <w:r w:rsidRPr="003E3146">
        <w:rPr>
          <w:rFonts w:ascii="Gill Sans MT" w:hAnsi="Gill Sans MT"/>
          <w:b/>
          <w:bCs/>
        </w:rPr>
        <w:t xml:space="preserve">Recommendation: </w:t>
      </w:r>
      <w:r w:rsidRPr="00743275">
        <w:rPr>
          <w:rFonts w:ascii="Gill Sans MT" w:hAnsi="Gill Sans MT"/>
          <w:b/>
          <w:bCs/>
        </w:rPr>
        <w:t>That the Chairman</w:t>
      </w:r>
      <w:r>
        <w:rPr>
          <w:rFonts w:ascii="Gill Sans MT" w:hAnsi="Gill Sans MT"/>
          <w:b/>
          <w:bCs/>
        </w:rPr>
        <w:t>,</w:t>
      </w:r>
      <w:r w:rsidRPr="00743275">
        <w:rPr>
          <w:rFonts w:ascii="Gill Sans MT" w:hAnsi="Gill Sans MT"/>
          <w:b/>
          <w:bCs/>
        </w:rPr>
        <w:t xml:space="preserve"> CEO and Chairman of Audit and Risk Management Committee reports be accepted.</w:t>
      </w:r>
      <w:r w:rsidRPr="003E3146">
        <w:rPr>
          <w:rFonts w:ascii="Gill Sans MT" w:hAnsi="Gill Sans MT"/>
          <w:b/>
          <w:bCs/>
        </w:rPr>
        <w:t xml:space="preserve"> </w:t>
      </w:r>
    </w:p>
    <w:bookmarkEnd w:id="28"/>
    <w:p w14:paraId="43C0537E" w14:textId="77777777" w:rsidR="00743275" w:rsidRDefault="00743275" w:rsidP="00743275">
      <w:pPr>
        <w:spacing w:after="0" w:line="240" w:lineRule="auto"/>
        <w:outlineLvl w:val="0"/>
        <w:rPr>
          <w:rFonts w:ascii="Gill Sans MT" w:hAnsi="Gill Sans MT"/>
          <w:b/>
          <w:bCs/>
        </w:rPr>
      </w:pPr>
    </w:p>
    <w:p w14:paraId="444FF186" w14:textId="77777777" w:rsidR="00743275" w:rsidRPr="00E2485A" w:rsidRDefault="00743275" w:rsidP="00743275">
      <w:pPr>
        <w:spacing w:after="0" w:line="240" w:lineRule="auto"/>
        <w:outlineLvl w:val="0"/>
        <w:rPr>
          <w:rFonts w:ascii="Gill Sans MT" w:hAnsi="Gill Sans MT"/>
          <w:b/>
          <w:bCs/>
        </w:rPr>
      </w:pPr>
      <w:r w:rsidRPr="00E2485A">
        <w:rPr>
          <w:rFonts w:ascii="Gill Sans MT" w:hAnsi="Gill Sans MT"/>
          <w:b/>
          <w:bCs/>
        </w:rPr>
        <w:t>Background:</w:t>
      </w:r>
    </w:p>
    <w:p w14:paraId="5740001E" w14:textId="77777777" w:rsidR="0066605E" w:rsidRPr="00655322" w:rsidRDefault="0066605E" w:rsidP="0066605E">
      <w:pPr>
        <w:rPr>
          <w:rFonts w:ascii="Gill Sans MT" w:eastAsia="Times New Roman" w:hAnsi="Gill Sans MT"/>
          <w:b/>
          <w:lang w:eastAsia="en-AU"/>
        </w:rPr>
      </w:pPr>
    </w:p>
    <w:p w14:paraId="76830711" w14:textId="13B93D79" w:rsidR="00D11354" w:rsidRPr="00655322" w:rsidRDefault="00D11354" w:rsidP="00D11354">
      <w:pPr>
        <w:tabs>
          <w:tab w:val="num" w:pos="3119"/>
        </w:tabs>
        <w:rPr>
          <w:rFonts w:ascii="Gill Sans MT" w:eastAsia="Times New Roman" w:hAnsi="Gill Sans MT"/>
          <w:lang w:eastAsia="en-AU"/>
        </w:rPr>
      </w:pPr>
      <w:r w:rsidRPr="00655322">
        <w:rPr>
          <w:rFonts w:ascii="Gill Sans MT" w:eastAsia="Times New Roman" w:hAnsi="Gill Sans MT"/>
          <w:lang w:eastAsia="en-AU"/>
        </w:rPr>
        <w:t xml:space="preserve">The </w:t>
      </w:r>
      <w:r w:rsidR="00BD1441" w:rsidRPr="00655322">
        <w:rPr>
          <w:rFonts w:ascii="Gill Sans MT" w:eastAsia="Times New Roman" w:hAnsi="Gill Sans MT"/>
          <w:lang w:eastAsia="en-AU"/>
        </w:rPr>
        <w:t>L</w:t>
      </w:r>
      <w:r w:rsidRPr="00655322">
        <w:rPr>
          <w:rFonts w:ascii="Gill Sans MT" w:eastAsia="Times New Roman" w:hAnsi="Gill Sans MT"/>
          <w:lang w:eastAsia="en-AU"/>
        </w:rPr>
        <w:t xml:space="preserve">egatus Group Charter </w:t>
      </w:r>
      <w:r w:rsidR="0014221F" w:rsidRPr="00655322">
        <w:rPr>
          <w:rFonts w:ascii="Gill Sans MT" w:eastAsia="Times New Roman" w:hAnsi="Gill Sans MT"/>
          <w:lang w:eastAsia="en-AU"/>
        </w:rPr>
        <w:t xml:space="preserve">requires that the AGM </w:t>
      </w:r>
      <w:r w:rsidRPr="00655322">
        <w:rPr>
          <w:rFonts w:ascii="Gill Sans MT" w:eastAsia="Times New Roman" w:hAnsi="Gill Sans MT"/>
          <w:lang w:eastAsia="en-AU"/>
        </w:rPr>
        <w:t>receive the Legatus Group’s Annual Report which may incorporate reports from committees and any representatives reports from other organisations</w:t>
      </w:r>
      <w:r w:rsidR="00FC6800" w:rsidRPr="00655322">
        <w:rPr>
          <w:rFonts w:ascii="Gill Sans MT" w:eastAsia="Times New Roman" w:hAnsi="Gill Sans MT"/>
          <w:lang w:eastAsia="en-AU"/>
        </w:rPr>
        <w:t>.</w:t>
      </w:r>
    </w:p>
    <w:p w14:paraId="6D087448" w14:textId="73A594CC" w:rsidR="00F33BCE" w:rsidRDefault="00592BD3" w:rsidP="00592BD3">
      <w:pPr>
        <w:rPr>
          <w:rFonts w:ascii="Gill Sans MT" w:eastAsia="Times New Roman" w:hAnsi="Gill Sans MT"/>
          <w:lang w:eastAsia="en-AU"/>
        </w:rPr>
      </w:pPr>
      <w:r w:rsidRPr="00655322">
        <w:rPr>
          <w:rFonts w:ascii="Gill Sans MT" w:eastAsia="Times New Roman" w:hAnsi="Gill Sans MT"/>
          <w:lang w:eastAsia="en-AU"/>
        </w:rPr>
        <w:t xml:space="preserve">The Legatus Group Chairman Mayor Peter Mattey, CEO Simon Millcock and </w:t>
      </w:r>
      <w:r w:rsidR="00EB3FE3">
        <w:rPr>
          <w:rFonts w:ascii="Gill Sans MT" w:eastAsia="Times New Roman" w:hAnsi="Gill Sans MT"/>
          <w:lang w:eastAsia="en-AU"/>
        </w:rPr>
        <w:t xml:space="preserve">Chairman Kathie Bowman </w:t>
      </w:r>
      <w:r w:rsidRPr="00655322">
        <w:rPr>
          <w:rFonts w:ascii="Gill Sans MT" w:eastAsia="Times New Roman" w:hAnsi="Gill Sans MT"/>
          <w:lang w:eastAsia="en-AU"/>
        </w:rPr>
        <w:t>Chairman of the Audit and Risk Management Committee have prepared reports</w:t>
      </w:r>
      <w:r w:rsidR="00AC1BAA">
        <w:rPr>
          <w:rFonts w:ascii="Gill Sans MT" w:eastAsia="Times New Roman" w:hAnsi="Gill Sans MT"/>
          <w:lang w:eastAsia="en-AU"/>
        </w:rPr>
        <w:t>.</w:t>
      </w:r>
      <w:r w:rsidRPr="00655322">
        <w:rPr>
          <w:rFonts w:ascii="Gill Sans MT" w:eastAsia="Times New Roman" w:hAnsi="Gill Sans MT"/>
          <w:lang w:eastAsia="en-AU"/>
        </w:rPr>
        <w:t xml:space="preserve"> </w:t>
      </w:r>
    </w:p>
    <w:p w14:paraId="2F948236" w14:textId="77777777" w:rsidR="00F33BCE" w:rsidRPr="00F33BCE" w:rsidRDefault="00F33BCE" w:rsidP="00F33BCE">
      <w:pPr>
        <w:jc w:val="center"/>
        <w:rPr>
          <w:rFonts w:ascii="Gill Sans MT" w:hAnsi="Gill Sans MT"/>
          <w:b/>
          <w:sz w:val="24"/>
          <w:szCs w:val="24"/>
        </w:rPr>
      </w:pPr>
      <w:r w:rsidRPr="00F33BCE">
        <w:rPr>
          <w:rFonts w:ascii="Gill Sans MT" w:hAnsi="Gill Sans MT"/>
          <w:b/>
          <w:sz w:val="24"/>
          <w:szCs w:val="24"/>
        </w:rPr>
        <w:t xml:space="preserve">2018/2019 ANNUAL REPORT </w:t>
      </w:r>
    </w:p>
    <w:p w14:paraId="08D2332D" w14:textId="77777777" w:rsidR="00F33BCE" w:rsidRPr="00F33BCE" w:rsidRDefault="00F33BCE" w:rsidP="00F33BCE">
      <w:pPr>
        <w:rPr>
          <w:rFonts w:ascii="Gill Sans MT" w:hAnsi="Gill Sans MT"/>
          <w:sz w:val="20"/>
          <w:szCs w:val="20"/>
        </w:rPr>
      </w:pPr>
      <w:r w:rsidRPr="00F33BCE">
        <w:rPr>
          <w:rFonts w:ascii="Gill Sans MT" w:hAnsi="Gill Sans MT"/>
          <w:sz w:val="20"/>
          <w:szCs w:val="20"/>
        </w:rPr>
        <w:t>The Legatus Group Charter clause 6.3 Annual Report</w:t>
      </w:r>
    </w:p>
    <w:p w14:paraId="0301E8CB" w14:textId="77777777" w:rsidR="00F33BCE" w:rsidRPr="00F33BCE" w:rsidRDefault="00F33BCE" w:rsidP="00F33BCE">
      <w:pPr>
        <w:spacing w:after="0" w:line="240" w:lineRule="auto"/>
        <w:ind w:left="720"/>
        <w:rPr>
          <w:rFonts w:ascii="Gill Sans MT" w:eastAsia="Times New Roman" w:hAnsi="Gill Sans MT" w:cs="Times New Roman"/>
          <w:sz w:val="20"/>
          <w:szCs w:val="20"/>
        </w:rPr>
      </w:pPr>
      <w:r w:rsidRPr="00F33BCE">
        <w:rPr>
          <w:rFonts w:ascii="Gill Sans MT" w:eastAsia="Times New Roman" w:hAnsi="Gill Sans MT" w:cs="Times New Roman"/>
          <w:sz w:val="20"/>
          <w:szCs w:val="20"/>
        </w:rPr>
        <w:t>6.3.1 The Legatus Group must each year, produce an Annual Report summarising the activities, achievements and financial performance of the Legatus Group for the preceding Financial Year.</w:t>
      </w:r>
    </w:p>
    <w:p w14:paraId="7B4C63FF" w14:textId="77777777" w:rsidR="00F33BCE" w:rsidRPr="00F33BCE" w:rsidRDefault="00F33BCE" w:rsidP="00F33BCE">
      <w:pPr>
        <w:spacing w:after="0" w:line="240" w:lineRule="auto"/>
        <w:ind w:left="720"/>
        <w:rPr>
          <w:rFonts w:ascii="Gill Sans MT" w:eastAsia="Times New Roman" w:hAnsi="Gill Sans MT" w:cs="Times New Roman"/>
          <w:sz w:val="20"/>
          <w:szCs w:val="20"/>
        </w:rPr>
      </w:pPr>
      <w:r w:rsidRPr="00F33BCE">
        <w:rPr>
          <w:rFonts w:ascii="Gill Sans MT" w:eastAsia="Times New Roman" w:hAnsi="Gill Sans MT" w:cs="Times New Roman"/>
          <w:sz w:val="20"/>
          <w:szCs w:val="20"/>
        </w:rPr>
        <w:t>6.3.2 The Annual Report must incorporate the audited financial statements of the Legatus Group for the relevant Financial Year.</w:t>
      </w:r>
    </w:p>
    <w:p w14:paraId="3CA52CF1" w14:textId="77777777" w:rsidR="00F33BCE" w:rsidRPr="00F33BCE" w:rsidRDefault="00F33BCE" w:rsidP="00F33BCE">
      <w:pPr>
        <w:spacing w:after="0" w:line="240" w:lineRule="auto"/>
        <w:ind w:left="720"/>
        <w:rPr>
          <w:rFonts w:ascii="Gill Sans MT" w:eastAsia="Times New Roman" w:hAnsi="Gill Sans MT" w:cs="Times New Roman"/>
          <w:sz w:val="20"/>
          <w:szCs w:val="20"/>
        </w:rPr>
      </w:pPr>
      <w:r w:rsidRPr="00F33BCE">
        <w:rPr>
          <w:rFonts w:ascii="Gill Sans MT" w:eastAsia="Times New Roman" w:hAnsi="Gill Sans MT" w:cs="Times New Roman"/>
          <w:sz w:val="20"/>
          <w:szCs w:val="20"/>
        </w:rPr>
        <w:t>6.3.3 The Annual Report must be provided to the Constituent Councils by 30 September each year.</w:t>
      </w:r>
    </w:p>
    <w:p w14:paraId="27B9FB56" w14:textId="77777777" w:rsidR="00F33BCE" w:rsidRPr="00F33BCE" w:rsidRDefault="00F33BCE" w:rsidP="00F33BCE">
      <w:pPr>
        <w:spacing w:after="0" w:line="240" w:lineRule="auto"/>
        <w:ind w:left="720"/>
        <w:rPr>
          <w:rFonts w:ascii="Gill Sans MT" w:eastAsia="Times New Roman" w:hAnsi="Gill Sans MT" w:cs="Times New Roman"/>
          <w:sz w:val="20"/>
          <w:szCs w:val="20"/>
        </w:rPr>
      </w:pPr>
    </w:p>
    <w:p w14:paraId="24EBC74B"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The Legatus Group is a regional subsidiary of:</w:t>
      </w:r>
    </w:p>
    <w:p w14:paraId="044952CE"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Adelaide Plains Council</w:t>
      </w:r>
    </w:p>
    <w:p w14:paraId="0BFA520D"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Barunga West Council</w:t>
      </w:r>
    </w:p>
    <w:p w14:paraId="1D2A6C74"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Clare &amp; Gilbert Valleys Council</w:t>
      </w:r>
    </w:p>
    <w:p w14:paraId="7F8F6CA9"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Copper Coast Council</w:t>
      </w:r>
    </w:p>
    <w:p w14:paraId="3C489D62"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District Council of Mount Remarkable</w:t>
      </w:r>
    </w:p>
    <w:p w14:paraId="48CA9A88"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District Council of Orroroo/Carrieton</w:t>
      </w:r>
    </w:p>
    <w:p w14:paraId="1F973CC2"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District Council of Peterborough</w:t>
      </w:r>
    </w:p>
    <w:p w14:paraId="0802A0CB"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Light Regional Council</w:t>
      </w:r>
    </w:p>
    <w:p w14:paraId="67DF35B4"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Northern Areas Council</w:t>
      </w:r>
    </w:p>
    <w:p w14:paraId="791C2FCD"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Port Pirie Regional Council</w:t>
      </w:r>
    </w:p>
    <w:p w14:paraId="4962BD83"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Regional Council of Goyder</w:t>
      </w:r>
    </w:p>
    <w:p w14:paraId="6C0D361C"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The Barossa Council</w:t>
      </w:r>
    </w:p>
    <w:p w14:paraId="51E1C31C"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The Flinders Ranges Council</w:t>
      </w:r>
    </w:p>
    <w:p w14:paraId="5D06FB96"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Wakefield Regional Council</w:t>
      </w:r>
    </w:p>
    <w:p w14:paraId="6FEE9157" w14:textId="77777777" w:rsidR="00F33BCE" w:rsidRPr="00F33BCE" w:rsidRDefault="00F33BCE" w:rsidP="00F33BCE">
      <w:pPr>
        <w:numPr>
          <w:ilvl w:val="0"/>
          <w:numId w:val="22"/>
        </w:numPr>
        <w:spacing w:after="0" w:line="240" w:lineRule="auto"/>
        <w:rPr>
          <w:rFonts w:ascii="Gill Sans MT" w:hAnsi="Gill Sans MT"/>
          <w:sz w:val="20"/>
          <w:szCs w:val="20"/>
        </w:rPr>
      </w:pPr>
      <w:r w:rsidRPr="00F33BCE">
        <w:rPr>
          <w:rFonts w:ascii="Gill Sans MT" w:hAnsi="Gill Sans MT"/>
          <w:sz w:val="20"/>
          <w:szCs w:val="20"/>
        </w:rPr>
        <w:t>Yorke Peninsula Council</w:t>
      </w:r>
    </w:p>
    <w:p w14:paraId="2E4AAD5E" w14:textId="77777777" w:rsidR="00F33BCE" w:rsidRPr="00F33BCE" w:rsidRDefault="00F33BCE" w:rsidP="00F33BCE">
      <w:pPr>
        <w:spacing w:after="0" w:line="240" w:lineRule="auto"/>
        <w:rPr>
          <w:rFonts w:ascii="Gill Sans MT" w:hAnsi="Gill Sans MT"/>
          <w:sz w:val="20"/>
          <w:szCs w:val="20"/>
        </w:rPr>
      </w:pPr>
    </w:p>
    <w:p w14:paraId="01E9C53F" w14:textId="77777777" w:rsidR="00F33BCE" w:rsidRPr="00F33BCE" w:rsidRDefault="00F33BCE" w:rsidP="00F33BCE">
      <w:pPr>
        <w:rPr>
          <w:rFonts w:ascii="Gill Sans MT" w:hAnsi="Gill Sans MT"/>
          <w:sz w:val="20"/>
          <w:szCs w:val="20"/>
        </w:rPr>
      </w:pPr>
      <w:r w:rsidRPr="00F33BCE">
        <w:rPr>
          <w:rFonts w:ascii="Gill Sans MT" w:hAnsi="Gill Sans MT"/>
          <w:sz w:val="20"/>
          <w:szCs w:val="20"/>
        </w:rPr>
        <w:t>The Central Local Government Region was established in 1998 under Section 200 of the Local Government Act 1934 as a controlling authority. It now continues in existence as a regional subsidiary of its member Councils under Part 2 of Schedule 2 of the Local Government Act 1999 by the provisions of Section 25 of the Local Government (Implementation) Act 1999. In 2016 the Central Local Government Region of South Australia adopted the trading name of Legatus Group to which it is referred.  The Legatus Group is established to:</w:t>
      </w:r>
    </w:p>
    <w:p w14:paraId="0040AA0D" w14:textId="77777777" w:rsidR="00F33BCE" w:rsidRPr="00F33BCE" w:rsidRDefault="00F33BCE" w:rsidP="00F33BCE">
      <w:pPr>
        <w:numPr>
          <w:ilvl w:val="0"/>
          <w:numId w:val="5"/>
        </w:numPr>
        <w:spacing w:after="0" w:line="240" w:lineRule="auto"/>
        <w:ind w:left="357" w:hanging="357"/>
        <w:rPr>
          <w:rFonts w:ascii="Gill Sans MT" w:hAnsi="Gill Sans MT"/>
          <w:sz w:val="20"/>
          <w:szCs w:val="20"/>
        </w:rPr>
      </w:pPr>
      <w:r w:rsidRPr="00F33BCE">
        <w:rPr>
          <w:rFonts w:ascii="Gill Sans MT" w:hAnsi="Gill Sans MT"/>
          <w:sz w:val="20"/>
          <w:szCs w:val="20"/>
        </w:rPr>
        <w:t>undertake co-ordinating, advocacy and representational roles on behalf of its Constituent Councils at a regional level</w:t>
      </w:r>
    </w:p>
    <w:p w14:paraId="4BC875FD" w14:textId="77777777" w:rsidR="00F33BCE" w:rsidRPr="00F33BCE" w:rsidRDefault="00F33BCE" w:rsidP="00F33BCE">
      <w:pPr>
        <w:numPr>
          <w:ilvl w:val="0"/>
          <w:numId w:val="5"/>
        </w:numPr>
        <w:spacing w:after="0" w:line="240" w:lineRule="auto"/>
        <w:ind w:left="357" w:hanging="357"/>
        <w:rPr>
          <w:rFonts w:ascii="Gill Sans MT" w:hAnsi="Gill Sans MT"/>
          <w:sz w:val="20"/>
          <w:szCs w:val="20"/>
        </w:rPr>
      </w:pPr>
      <w:r w:rsidRPr="00F33BCE">
        <w:rPr>
          <w:rFonts w:ascii="Gill Sans MT" w:hAnsi="Gill Sans MT"/>
          <w:sz w:val="20"/>
          <w:szCs w:val="20"/>
        </w:rPr>
        <w:t>facilitate and co-ordinate activities of local government at a regional level related to community and economic development with the object of achieving improvement for the benefit of the communities of its Constituent Councils</w:t>
      </w:r>
    </w:p>
    <w:p w14:paraId="64633D66" w14:textId="77777777" w:rsidR="00F33BCE" w:rsidRPr="00F33BCE" w:rsidRDefault="00F33BCE" w:rsidP="00F33BCE">
      <w:pPr>
        <w:numPr>
          <w:ilvl w:val="0"/>
          <w:numId w:val="5"/>
        </w:numPr>
        <w:spacing w:after="0" w:line="240" w:lineRule="auto"/>
        <w:ind w:left="357" w:hanging="357"/>
        <w:rPr>
          <w:rFonts w:ascii="Gill Sans MT" w:hAnsi="Gill Sans MT"/>
          <w:sz w:val="20"/>
          <w:szCs w:val="20"/>
        </w:rPr>
      </w:pPr>
      <w:r w:rsidRPr="00F33BCE">
        <w:rPr>
          <w:rFonts w:ascii="Gill Sans MT" w:hAnsi="Gill Sans MT"/>
          <w:sz w:val="20"/>
          <w:szCs w:val="20"/>
        </w:rPr>
        <w:t>develop, encourage, promote, foster and maintain consultation and co-operation and to strengthen the representation and status of local government when dealing with other governments, private enterprise and the community</w:t>
      </w:r>
    </w:p>
    <w:p w14:paraId="4E376179" w14:textId="77777777" w:rsidR="00F33BCE" w:rsidRPr="00F33BCE" w:rsidRDefault="00F33BCE" w:rsidP="00F33BCE">
      <w:pPr>
        <w:numPr>
          <w:ilvl w:val="0"/>
          <w:numId w:val="23"/>
        </w:numPr>
        <w:spacing w:after="0" w:line="240" w:lineRule="auto"/>
        <w:ind w:left="357" w:hanging="357"/>
        <w:rPr>
          <w:rFonts w:ascii="Gill Sans MT" w:hAnsi="Gill Sans MT"/>
          <w:sz w:val="20"/>
          <w:szCs w:val="20"/>
        </w:rPr>
      </w:pPr>
      <w:r w:rsidRPr="00F33BCE">
        <w:rPr>
          <w:rFonts w:ascii="Gill Sans MT" w:hAnsi="Gill Sans MT"/>
          <w:sz w:val="20"/>
          <w:szCs w:val="20"/>
        </w:rPr>
        <w:t>develop further co-operation between its Constituent Councils for the benefit of the communities of the region</w:t>
      </w:r>
    </w:p>
    <w:p w14:paraId="3DA33C9E" w14:textId="77777777" w:rsidR="00F33BCE" w:rsidRPr="00F33BCE" w:rsidRDefault="00F33BCE" w:rsidP="00F33BCE">
      <w:pPr>
        <w:numPr>
          <w:ilvl w:val="0"/>
          <w:numId w:val="23"/>
        </w:numPr>
        <w:spacing w:after="0" w:line="240" w:lineRule="auto"/>
        <w:ind w:left="357" w:hanging="357"/>
        <w:rPr>
          <w:rFonts w:ascii="Gill Sans MT" w:hAnsi="Gill Sans MT"/>
          <w:sz w:val="20"/>
          <w:szCs w:val="20"/>
        </w:rPr>
      </w:pPr>
      <w:r w:rsidRPr="00F33BCE">
        <w:rPr>
          <w:rFonts w:ascii="Gill Sans MT" w:hAnsi="Gill Sans MT"/>
          <w:sz w:val="20"/>
          <w:szCs w:val="20"/>
        </w:rPr>
        <w:t>develop and manage policies which guide the conduct of programs and projects in the region with the objective of securing the best outcomes for the communities of the region</w:t>
      </w:r>
    </w:p>
    <w:p w14:paraId="3A595530" w14:textId="77777777" w:rsidR="00F33BCE" w:rsidRPr="00F33BCE" w:rsidRDefault="00F33BCE" w:rsidP="00F33BCE">
      <w:pPr>
        <w:numPr>
          <w:ilvl w:val="0"/>
          <w:numId w:val="23"/>
        </w:numPr>
        <w:spacing w:after="0" w:line="240" w:lineRule="auto"/>
        <w:ind w:left="357" w:hanging="357"/>
        <w:rPr>
          <w:rFonts w:ascii="Gill Sans MT" w:hAnsi="Gill Sans MT"/>
          <w:sz w:val="20"/>
          <w:szCs w:val="20"/>
        </w:rPr>
      </w:pPr>
      <w:r w:rsidRPr="00F33BCE">
        <w:rPr>
          <w:rFonts w:ascii="Gill Sans MT" w:hAnsi="Gill Sans MT"/>
          <w:sz w:val="20"/>
          <w:szCs w:val="20"/>
        </w:rPr>
        <w:t>undertake projects and activities that benefit the region and its communities</w:t>
      </w:r>
    </w:p>
    <w:p w14:paraId="1025D979" w14:textId="77777777" w:rsidR="00F33BCE" w:rsidRPr="00F33BCE" w:rsidRDefault="00F33BCE" w:rsidP="00F33BCE">
      <w:pPr>
        <w:numPr>
          <w:ilvl w:val="0"/>
          <w:numId w:val="23"/>
        </w:numPr>
        <w:spacing w:after="0" w:line="240" w:lineRule="auto"/>
        <w:ind w:left="357" w:hanging="357"/>
        <w:rPr>
          <w:rFonts w:ascii="Gill Sans MT" w:hAnsi="Gill Sans MT"/>
          <w:sz w:val="20"/>
          <w:szCs w:val="20"/>
        </w:rPr>
      </w:pPr>
      <w:r w:rsidRPr="00F33BCE">
        <w:rPr>
          <w:rFonts w:ascii="Gill Sans MT" w:hAnsi="Gill Sans MT"/>
          <w:sz w:val="20"/>
          <w:szCs w:val="20"/>
        </w:rPr>
        <w:t>associate collaborate and work in conjunction with other regional local government bodies for the advancement of matters of common interest.</w:t>
      </w:r>
    </w:p>
    <w:p w14:paraId="1714B1EE" w14:textId="77777777" w:rsidR="00F33BCE" w:rsidRPr="00F33BCE" w:rsidRDefault="00F33BCE" w:rsidP="00F33BCE">
      <w:pPr>
        <w:spacing w:after="0" w:line="240" w:lineRule="auto"/>
        <w:rPr>
          <w:rFonts w:ascii="Gill Sans MT" w:hAnsi="Gill Sans MT"/>
          <w:sz w:val="20"/>
          <w:szCs w:val="20"/>
        </w:rPr>
      </w:pPr>
    </w:p>
    <w:p w14:paraId="0FFAA911" w14:textId="77777777" w:rsidR="00F33BCE" w:rsidRPr="00F33BCE" w:rsidRDefault="00F33BCE" w:rsidP="00F33BCE">
      <w:pPr>
        <w:rPr>
          <w:rFonts w:ascii="Gill Sans MT" w:hAnsi="Gill Sans MT"/>
          <w:sz w:val="20"/>
          <w:szCs w:val="20"/>
        </w:rPr>
      </w:pPr>
      <w:r w:rsidRPr="00F33BCE">
        <w:rPr>
          <w:rFonts w:ascii="Gill Sans MT" w:hAnsi="Gill Sans MT"/>
          <w:sz w:val="20"/>
          <w:szCs w:val="20"/>
        </w:rPr>
        <w:t xml:space="preserve">The Legatus Group is a body corporate and is governed by a Board of Management which has the responsibility to manage all activities of the group and ensure that they act in accordance with its Charter. </w:t>
      </w:r>
    </w:p>
    <w:p w14:paraId="1E34AE18" w14:textId="77777777" w:rsidR="00F33BCE" w:rsidRPr="00F33BCE" w:rsidRDefault="00F33BCE" w:rsidP="00F33BCE">
      <w:pPr>
        <w:rPr>
          <w:rFonts w:ascii="Gill Sans MT" w:hAnsi="Gill Sans MT"/>
          <w:b/>
          <w:sz w:val="20"/>
          <w:szCs w:val="20"/>
          <w:u w:val="single"/>
        </w:rPr>
      </w:pPr>
      <w:r w:rsidRPr="00F33BCE">
        <w:rPr>
          <w:rFonts w:ascii="Gill Sans MT" w:hAnsi="Gill Sans MT"/>
          <w:b/>
          <w:sz w:val="20"/>
          <w:szCs w:val="20"/>
          <w:u w:val="single"/>
        </w:rPr>
        <w:t xml:space="preserve">Contact Details: </w:t>
      </w:r>
      <w:r w:rsidRPr="00F33BCE">
        <w:rPr>
          <w:rFonts w:ascii="Gill Sans MT" w:hAnsi="Gill Sans MT"/>
          <w:sz w:val="20"/>
          <w:szCs w:val="20"/>
        </w:rPr>
        <w:t xml:space="preserve">Address: 155 Main North Road CLARE SA 5453 PO Box 419 CLARE SA 5453 Telephone: 08 88421385 Email: </w:t>
      </w:r>
      <w:hyperlink r:id="rId10" w:history="1">
        <w:r w:rsidRPr="00F33BCE">
          <w:rPr>
            <w:rFonts w:ascii="Gill Sans MT" w:hAnsi="Gill Sans MT"/>
            <w:color w:val="0563C1" w:themeColor="hyperlink"/>
            <w:sz w:val="20"/>
            <w:szCs w:val="20"/>
            <w:u w:val="single"/>
          </w:rPr>
          <w:t>ceo@legatus.sa.gov.au</w:t>
        </w:r>
      </w:hyperlink>
      <w:r w:rsidRPr="00F33BCE">
        <w:rPr>
          <w:rFonts w:ascii="Gill Sans MT" w:hAnsi="Gill Sans MT"/>
          <w:sz w:val="20"/>
          <w:szCs w:val="20"/>
        </w:rPr>
        <w:t xml:space="preserve"> Website: </w:t>
      </w:r>
      <w:hyperlink r:id="rId11" w:history="1">
        <w:r w:rsidRPr="00F33BCE">
          <w:rPr>
            <w:rFonts w:ascii="Gill Sans MT" w:hAnsi="Gill Sans MT"/>
            <w:color w:val="0563C1" w:themeColor="hyperlink"/>
            <w:sz w:val="20"/>
            <w:szCs w:val="20"/>
            <w:u w:val="single"/>
          </w:rPr>
          <w:t>www.legatus.sa.gov.au</w:t>
        </w:r>
      </w:hyperlink>
    </w:p>
    <w:p w14:paraId="66079C0B" w14:textId="77777777" w:rsidR="00F33BCE" w:rsidRPr="00F33BCE" w:rsidRDefault="00F33BCE" w:rsidP="00F33BCE">
      <w:pPr>
        <w:rPr>
          <w:rFonts w:ascii="Gill Sans MT" w:hAnsi="Gill Sans MT"/>
          <w:b/>
          <w:sz w:val="20"/>
          <w:szCs w:val="20"/>
          <w:u w:val="single"/>
        </w:rPr>
      </w:pPr>
      <w:r w:rsidRPr="00F33BCE">
        <w:rPr>
          <w:rFonts w:ascii="Gill Sans MT" w:hAnsi="Gill Sans MT"/>
          <w:b/>
          <w:sz w:val="20"/>
          <w:szCs w:val="20"/>
          <w:u w:val="single"/>
        </w:rPr>
        <w:t xml:space="preserve">Legatus Group Board of Management: </w:t>
      </w:r>
      <w:r w:rsidRPr="00F33BCE">
        <w:rPr>
          <w:rFonts w:ascii="Gill Sans MT" w:hAnsi="Gill Sans MT"/>
          <w:sz w:val="20"/>
          <w:szCs w:val="20"/>
        </w:rPr>
        <w:t>The Board consists of all principal members (Mayor / Chairman) of the Constituent Councils which for 2018/2019 were:</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4335"/>
        <w:gridCol w:w="5441"/>
      </w:tblGrid>
      <w:tr w:rsidR="00F33BCE" w:rsidRPr="00F33BCE" w14:paraId="4B17EC88" w14:textId="77777777" w:rsidTr="00024574">
        <w:trPr>
          <w:trHeight w:hRule="exact" w:val="454"/>
        </w:trPr>
        <w:tc>
          <w:tcPr>
            <w:tcW w:w="4335" w:type="dxa"/>
            <w:tcBorders>
              <w:top w:val="single" w:sz="4" w:space="0" w:color="000000"/>
              <w:left w:val="single" w:sz="4" w:space="0" w:color="000000"/>
              <w:bottom w:val="single" w:sz="4" w:space="0" w:color="000000"/>
            </w:tcBorders>
            <w:shd w:val="clear" w:color="auto" w:fill="44546A" w:themeFill="text2"/>
          </w:tcPr>
          <w:p w14:paraId="4CFA3D38" w14:textId="77777777" w:rsidR="00F33BCE" w:rsidRPr="00F33BCE" w:rsidRDefault="00F33BCE" w:rsidP="00F33BCE">
            <w:pPr>
              <w:rPr>
                <w:rFonts w:ascii="Gill Sans MT" w:hAnsi="Gill Sans MT"/>
                <w:b/>
                <w:i/>
                <w:iCs/>
                <w:sz w:val="20"/>
                <w:szCs w:val="20"/>
              </w:rPr>
            </w:pPr>
            <w:r w:rsidRPr="00F33BCE">
              <w:rPr>
                <w:rFonts w:ascii="Gill Sans MT" w:hAnsi="Gill Sans MT"/>
                <w:b/>
                <w:sz w:val="20"/>
                <w:szCs w:val="20"/>
              </w:rPr>
              <w:t>Council</w:t>
            </w:r>
          </w:p>
        </w:tc>
        <w:tc>
          <w:tcPr>
            <w:tcW w:w="5441" w:type="dxa"/>
            <w:tcBorders>
              <w:top w:val="single" w:sz="4" w:space="0" w:color="000000"/>
              <w:left w:val="single" w:sz="4" w:space="0" w:color="000000"/>
              <w:bottom w:val="single" w:sz="4" w:space="0" w:color="000000"/>
              <w:right w:val="single" w:sz="4" w:space="0" w:color="auto"/>
            </w:tcBorders>
            <w:shd w:val="clear" w:color="auto" w:fill="44546A" w:themeFill="text2"/>
          </w:tcPr>
          <w:p w14:paraId="370B6469" w14:textId="77777777" w:rsidR="00F33BCE" w:rsidRPr="00F33BCE" w:rsidRDefault="00F33BCE" w:rsidP="00F33BCE">
            <w:pPr>
              <w:rPr>
                <w:rFonts w:ascii="Gill Sans MT" w:hAnsi="Gill Sans MT"/>
                <w:b/>
                <w:i/>
                <w:iCs/>
                <w:sz w:val="20"/>
                <w:szCs w:val="20"/>
              </w:rPr>
            </w:pPr>
            <w:r w:rsidRPr="00F33BCE">
              <w:rPr>
                <w:rFonts w:ascii="Gill Sans MT" w:hAnsi="Gill Sans MT"/>
                <w:b/>
                <w:sz w:val="20"/>
                <w:szCs w:val="20"/>
              </w:rPr>
              <w:t>Delegate</w:t>
            </w:r>
          </w:p>
        </w:tc>
      </w:tr>
      <w:tr w:rsidR="00F33BCE" w:rsidRPr="00F33BCE" w14:paraId="4CDE33D9" w14:textId="77777777" w:rsidTr="00024574">
        <w:trPr>
          <w:trHeight w:hRule="exact" w:val="837"/>
        </w:trPr>
        <w:tc>
          <w:tcPr>
            <w:tcW w:w="4335" w:type="dxa"/>
            <w:tcBorders>
              <w:top w:val="single" w:sz="4" w:space="0" w:color="000000"/>
              <w:left w:val="single" w:sz="4" w:space="0" w:color="000000"/>
              <w:bottom w:val="single" w:sz="4" w:space="0" w:color="000000"/>
            </w:tcBorders>
            <w:shd w:val="clear" w:color="auto" w:fill="auto"/>
          </w:tcPr>
          <w:p w14:paraId="6FD9F5D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Adelaide Plains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17B86005"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Tony Flaherty until 9 November 2018</w:t>
            </w:r>
          </w:p>
          <w:p w14:paraId="1748547E"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Mark Wasley from 9 November 2018</w:t>
            </w:r>
          </w:p>
        </w:tc>
      </w:tr>
      <w:tr w:rsidR="00F33BCE" w:rsidRPr="00F33BCE" w14:paraId="36DA53F1" w14:textId="77777777" w:rsidTr="00024574">
        <w:trPr>
          <w:trHeight w:hRule="exact" w:val="793"/>
        </w:trPr>
        <w:tc>
          <w:tcPr>
            <w:tcW w:w="4335" w:type="dxa"/>
            <w:tcBorders>
              <w:top w:val="single" w:sz="4" w:space="0" w:color="000000"/>
              <w:left w:val="single" w:sz="4" w:space="0" w:color="000000"/>
              <w:bottom w:val="single" w:sz="4" w:space="0" w:color="000000"/>
            </w:tcBorders>
            <w:shd w:val="clear" w:color="auto" w:fill="auto"/>
          </w:tcPr>
          <w:p w14:paraId="0377F004"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 xml:space="preserve">Barunga West Council </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2B3F7750"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Cynthia Axford until 9 November 2018</w:t>
            </w:r>
          </w:p>
          <w:p w14:paraId="3CD0F1D5"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Leonie Kerley from 9 November 2018</w:t>
            </w:r>
          </w:p>
        </w:tc>
      </w:tr>
      <w:tr w:rsidR="00F33BCE" w:rsidRPr="00F33BCE" w14:paraId="7B194FFA" w14:textId="77777777" w:rsidTr="00024574">
        <w:trPr>
          <w:trHeight w:hRule="exact" w:val="947"/>
        </w:trPr>
        <w:tc>
          <w:tcPr>
            <w:tcW w:w="4335" w:type="dxa"/>
            <w:tcBorders>
              <w:top w:val="single" w:sz="4" w:space="0" w:color="000000"/>
              <w:left w:val="single" w:sz="4" w:space="0" w:color="000000"/>
              <w:bottom w:val="single" w:sz="4" w:space="0" w:color="000000"/>
            </w:tcBorders>
            <w:shd w:val="clear" w:color="auto" w:fill="auto"/>
          </w:tcPr>
          <w:p w14:paraId="70D31D0A"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Clare &amp; Gilbert Valleys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6E0DF653"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Allan Aughey OAM until 9 November 2018</w:t>
            </w:r>
          </w:p>
          <w:p w14:paraId="28AFCB5C"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Wayne Thomas from November 2018</w:t>
            </w:r>
          </w:p>
        </w:tc>
      </w:tr>
      <w:tr w:rsidR="00F33BCE" w:rsidRPr="00F33BCE" w14:paraId="13B60A25" w14:textId="77777777" w:rsidTr="00024574">
        <w:trPr>
          <w:trHeight w:hRule="exact" w:val="791"/>
        </w:trPr>
        <w:tc>
          <w:tcPr>
            <w:tcW w:w="4335" w:type="dxa"/>
            <w:tcBorders>
              <w:top w:val="single" w:sz="4" w:space="0" w:color="000000"/>
              <w:left w:val="single" w:sz="4" w:space="0" w:color="000000"/>
              <w:bottom w:val="single" w:sz="4" w:space="0" w:color="000000"/>
            </w:tcBorders>
            <w:shd w:val="clear" w:color="auto" w:fill="auto"/>
          </w:tcPr>
          <w:p w14:paraId="151E159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Copper Coast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E2E3D4F"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Paul Thomas AM until 9 November 2018</w:t>
            </w:r>
          </w:p>
          <w:p w14:paraId="0EF2CD2E"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Roslyn Talbot from 9 November 2018</w:t>
            </w:r>
          </w:p>
        </w:tc>
      </w:tr>
      <w:tr w:rsidR="00F33BCE" w:rsidRPr="00F33BCE" w14:paraId="47D39259" w14:textId="77777777" w:rsidTr="00024574">
        <w:trPr>
          <w:trHeight w:hRule="exact" w:val="789"/>
        </w:trPr>
        <w:tc>
          <w:tcPr>
            <w:tcW w:w="4335" w:type="dxa"/>
            <w:tcBorders>
              <w:top w:val="single" w:sz="4" w:space="0" w:color="000000"/>
              <w:left w:val="single" w:sz="4" w:space="0" w:color="000000"/>
              <w:bottom w:val="single" w:sz="4" w:space="0" w:color="000000"/>
            </w:tcBorders>
            <w:shd w:val="clear" w:color="auto" w:fill="auto"/>
          </w:tcPr>
          <w:p w14:paraId="49AFFC44" w14:textId="77777777" w:rsidR="00F33BCE" w:rsidRPr="00F33BCE" w:rsidRDefault="00F33BCE" w:rsidP="00F33BCE">
            <w:pPr>
              <w:rPr>
                <w:rFonts w:ascii="Gill Sans MT" w:hAnsi="Gill Sans MT"/>
                <w:b/>
                <w:bCs/>
                <w:i/>
                <w:iCs/>
                <w:sz w:val="20"/>
                <w:szCs w:val="20"/>
              </w:rPr>
            </w:pPr>
            <w:r w:rsidRPr="00F33BCE">
              <w:rPr>
                <w:rFonts w:ascii="Gill Sans MT" w:hAnsi="Gill Sans MT"/>
                <w:b/>
                <w:bCs/>
                <w:sz w:val="20"/>
                <w:szCs w:val="20"/>
              </w:rPr>
              <w:t>District Council of Mount Remarkable</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F6D99D6" w14:textId="77777777" w:rsidR="00F33BCE" w:rsidRPr="00F33BCE" w:rsidRDefault="00F33BCE" w:rsidP="00F33BCE">
            <w:pPr>
              <w:rPr>
                <w:rFonts w:ascii="Gill Sans MT" w:hAnsi="Gill Sans MT"/>
                <w:b/>
                <w:bCs/>
                <w:iCs/>
                <w:sz w:val="20"/>
                <w:szCs w:val="20"/>
              </w:rPr>
            </w:pPr>
            <w:r w:rsidRPr="00F33BCE">
              <w:rPr>
                <w:rFonts w:ascii="Gill Sans MT" w:hAnsi="Gill Sans MT"/>
                <w:b/>
                <w:bCs/>
                <w:sz w:val="20"/>
                <w:szCs w:val="20"/>
              </w:rPr>
              <w:t xml:space="preserve">Mayor Colin </w:t>
            </w:r>
            <w:r w:rsidRPr="00F33BCE">
              <w:rPr>
                <w:rFonts w:ascii="Gill Sans MT" w:hAnsi="Gill Sans MT"/>
                <w:b/>
                <w:bCs/>
                <w:iCs/>
                <w:sz w:val="20"/>
                <w:szCs w:val="20"/>
              </w:rPr>
              <w:t>Nottle until 9 November 2018</w:t>
            </w:r>
          </w:p>
          <w:p w14:paraId="2AB39E7B" w14:textId="77777777" w:rsidR="00F33BCE" w:rsidRPr="00F33BCE" w:rsidRDefault="00F33BCE" w:rsidP="00F33BCE">
            <w:pPr>
              <w:rPr>
                <w:rFonts w:ascii="Gill Sans MT" w:hAnsi="Gill Sans MT"/>
                <w:b/>
                <w:bCs/>
                <w:sz w:val="20"/>
                <w:szCs w:val="20"/>
              </w:rPr>
            </w:pPr>
            <w:r w:rsidRPr="00F33BCE">
              <w:rPr>
                <w:rFonts w:ascii="Gill Sans MT" w:hAnsi="Gill Sans MT"/>
                <w:b/>
                <w:bCs/>
                <w:iCs/>
                <w:sz w:val="20"/>
                <w:szCs w:val="20"/>
              </w:rPr>
              <w:t>Mayor Phillip Heaslip from 9 November 2018</w:t>
            </w:r>
          </w:p>
        </w:tc>
      </w:tr>
      <w:tr w:rsidR="00F33BCE" w:rsidRPr="00F33BCE" w14:paraId="660487FA" w14:textId="77777777" w:rsidTr="00024574">
        <w:trPr>
          <w:trHeight w:hRule="exact" w:val="517"/>
        </w:trPr>
        <w:tc>
          <w:tcPr>
            <w:tcW w:w="4335" w:type="dxa"/>
            <w:tcBorders>
              <w:top w:val="single" w:sz="4" w:space="0" w:color="000000"/>
              <w:left w:val="single" w:sz="4" w:space="0" w:color="000000"/>
              <w:bottom w:val="single" w:sz="4" w:space="0" w:color="000000"/>
            </w:tcBorders>
            <w:shd w:val="clear" w:color="auto" w:fill="auto"/>
          </w:tcPr>
          <w:p w14:paraId="1AA24CFB"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District Council of Orroroo Carrieton</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5F6FFB3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Chairman Kathie Bowman</w:t>
            </w:r>
          </w:p>
        </w:tc>
      </w:tr>
      <w:tr w:rsidR="00F33BCE" w:rsidRPr="00F33BCE" w14:paraId="5A6FB941" w14:textId="77777777" w:rsidTr="00024574">
        <w:trPr>
          <w:trHeight w:hRule="exact" w:val="512"/>
        </w:trPr>
        <w:tc>
          <w:tcPr>
            <w:tcW w:w="4335" w:type="dxa"/>
            <w:tcBorders>
              <w:top w:val="single" w:sz="4" w:space="0" w:color="000000"/>
              <w:left w:val="single" w:sz="4" w:space="0" w:color="000000"/>
              <w:bottom w:val="single" w:sz="4" w:space="0" w:color="000000"/>
            </w:tcBorders>
            <w:shd w:val="clear" w:color="auto" w:fill="auto"/>
          </w:tcPr>
          <w:p w14:paraId="56E1615A"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District Council of Peterborough</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1F60AA3D"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Ruth Whittle OAM</w:t>
            </w:r>
          </w:p>
        </w:tc>
      </w:tr>
      <w:tr w:rsidR="00F33BCE" w:rsidRPr="00F33BCE" w14:paraId="7F87C959" w14:textId="77777777" w:rsidTr="0002457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0B22DD51"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Light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539112B7"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Bill O’Brien</w:t>
            </w:r>
          </w:p>
        </w:tc>
      </w:tr>
      <w:tr w:rsidR="00F33BCE" w:rsidRPr="00F33BCE" w14:paraId="47741A37" w14:textId="77777777" w:rsidTr="0002457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1744577E"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lastRenderedPageBreak/>
              <w:t>Northern Areas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3DD2F80"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Denis Clark</w:t>
            </w:r>
          </w:p>
        </w:tc>
      </w:tr>
      <w:tr w:rsidR="00F33BCE" w:rsidRPr="00F33BCE" w14:paraId="08120332" w14:textId="77777777" w:rsidTr="00024574">
        <w:trPr>
          <w:trHeight w:hRule="exact" w:val="776"/>
        </w:trPr>
        <w:tc>
          <w:tcPr>
            <w:tcW w:w="4335" w:type="dxa"/>
            <w:tcBorders>
              <w:top w:val="single" w:sz="4" w:space="0" w:color="000000"/>
              <w:left w:val="single" w:sz="4" w:space="0" w:color="000000"/>
              <w:bottom w:val="single" w:sz="4" w:space="0" w:color="000000"/>
            </w:tcBorders>
            <w:shd w:val="clear" w:color="auto" w:fill="auto"/>
          </w:tcPr>
          <w:p w14:paraId="4C1E8C37"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Port Pirie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4AF60AD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John Rohde until 9 November 2018</w:t>
            </w:r>
          </w:p>
          <w:p w14:paraId="5C0A094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Leon Stephens from 9 November 2018</w:t>
            </w:r>
          </w:p>
        </w:tc>
      </w:tr>
      <w:tr w:rsidR="00F33BCE" w:rsidRPr="00F33BCE" w14:paraId="3F7B22B2" w14:textId="77777777" w:rsidTr="0002457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36113CF4"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Regional Council of Goyder</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4E5C216D"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Peter Mattey OAM</w:t>
            </w:r>
          </w:p>
        </w:tc>
      </w:tr>
      <w:tr w:rsidR="00F33BCE" w:rsidRPr="00F33BCE" w14:paraId="6B1A281C" w14:textId="77777777" w:rsidTr="00024574">
        <w:trPr>
          <w:trHeight w:hRule="exact" w:val="709"/>
        </w:trPr>
        <w:tc>
          <w:tcPr>
            <w:tcW w:w="4335" w:type="dxa"/>
            <w:tcBorders>
              <w:top w:val="single" w:sz="4" w:space="0" w:color="000000"/>
              <w:left w:val="single" w:sz="4" w:space="0" w:color="000000"/>
              <w:bottom w:val="single" w:sz="4" w:space="0" w:color="000000"/>
            </w:tcBorders>
            <w:shd w:val="clear" w:color="auto" w:fill="auto"/>
          </w:tcPr>
          <w:p w14:paraId="71EEE72B" w14:textId="77777777" w:rsidR="00F33BCE" w:rsidRPr="00F33BCE" w:rsidRDefault="00F33BCE" w:rsidP="00F33BCE">
            <w:pPr>
              <w:rPr>
                <w:rFonts w:ascii="Gill Sans MT" w:hAnsi="Gill Sans MT"/>
                <w:b/>
                <w:bCs/>
                <w:i/>
                <w:iCs/>
                <w:sz w:val="20"/>
                <w:szCs w:val="20"/>
              </w:rPr>
            </w:pPr>
            <w:r w:rsidRPr="00F33BCE">
              <w:rPr>
                <w:rFonts w:ascii="Gill Sans MT" w:hAnsi="Gill Sans MT"/>
                <w:b/>
                <w:bCs/>
                <w:sz w:val="20"/>
                <w:szCs w:val="20"/>
              </w:rPr>
              <w:t>The Barossa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5275B06"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t>Mayor Bob Sloane until 9 November 2018</w:t>
            </w:r>
          </w:p>
          <w:p w14:paraId="01DBDF82" w14:textId="77777777" w:rsidR="00F33BCE" w:rsidRPr="00F33BCE" w:rsidRDefault="00F33BCE" w:rsidP="00F33BCE">
            <w:pPr>
              <w:rPr>
                <w:rFonts w:ascii="Gill Sans MT" w:hAnsi="Gill Sans MT"/>
                <w:b/>
                <w:bCs/>
                <w:i/>
                <w:iCs/>
                <w:sz w:val="20"/>
                <w:szCs w:val="20"/>
              </w:rPr>
            </w:pPr>
            <w:r w:rsidRPr="00F33BCE">
              <w:rPr>
                <w:rFonts w:ascii="Gill Sans MT" w:hAnsi="Gill Sans MT"/>
                <w:b/>
                <w:bCs/>
                <w:sz w:val="20"/>
                <w:szCs w:val="20"/>
              </w:rPr>
              <w:t>Mayor Bim Lange from 9 November 2018</w:t>
            </w:r>
          </w:p>
        </w:tc>
      </w:tr>
      <w:tr w:rsidR="00F33BCE" w:rsidRPr="00F33BCE" w14:paraId="292E1255" w14:textId="77777777" w:rsidTr="00024574">
        <w:trPr>
          <w:trHeight w:hRule="exact" w:val="448"/>
        </w:trPr>
        <w:tc>
          <w:tcPr>
            <w:tcW w:w="4335" w:type="dxa"/>
            <w:tcBorders>
              <w:top w:val="single" w:sz="4" w:space="0" w:color="000000"/>
              <w:left w:val="single" w:sz="4" w:space="0" w:color="000000"/>
              <w:bottom w:val="single" w:sz="4" w:space="0" w:color="000000"/>
            </w:tcBorders>
            <w:shd w:val="clear" w:color="auto" w:fill="auto"/>
          </w:tcPr>
          <w:p w14:paraId="6581A89E"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The Flinders Ranges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A2E9C47"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Peter Slattery</w:t>
            </w:r>
          </w:p>
        </w:tc>
      </w:tr>
      <w:tr w:rsidR="00F33BCE" w:rsidRPr="00F33BCE" w14:paraId="1B6B2CB5" w14:textId="77777777" w:rsidTr="0002457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678205BE"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Wakefield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02233314"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 xml:space="preserve">Mayor Rodney Reid </w:t>
            </w:r>
          </w:p>
        </w:tc>
      </w:tr>
      <w:tr w:rsidR="00F33BCE" w:rsidRPr="00F33BCE" w14:paraId="4AFE3EC9" w14:textId="77777777" w:rsidTr="00024574">
        <w:trPr>
          <w:trHeight w:hRule="exact" w:val="777"/>
        </w:trPr>
        <w:tc>
          <w:tcPr>
            <w:tcW w:w="4335" w:type="dxa"/>
            <w:tcBorders>
              <w:top w:val="single" w:sz="4" w:space="0" w:color="000000"/>
              <w:left w:val="single" w:sz="4" w:space="0" w:color="000000"/>
              <w:bottom w:val="single" w:sz="4" w:space="0" w:color="000000"/>
            </w:tcBorders>
            <w:shd w:val="clear" w:color="auto" w:fill="auto"/>
          </w:tcPr>
          <w:p w14:paraId="799ED632"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Yorke Peninsula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5D8C4714"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Ray Agnew OAM until 9 November 2018</w:t>
            </w:r>
          </w:p>
          <w:p w14:paraId="698FC179"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Mayor Darren Braund from 9 November 2018</w:t>
            </w:r>
          </w:p>
        </w:tc>
      </w:tr>
    </w:tbl>
    <w:p w14:paraId="064C1EE4" w14:textId="77777777" w:rsidR="005B1E4D" w:rsidRDefault="005B1E4D" w:rsidP="005B1E4D">
      <w:pPr>
        <w:rPr>
          <w:rFonts w:ascii="Gill Sans MT" w:hAnsi="Gill Sans MT"/>
          <w:b/>
          <w:sz w:val="20"/>
          <w:szCs w:val="20"/>
          <w:u w:val="single"/>
        </w:rPr>
      </w:pPr>
    </w:p>
    <w:p w14:paraId="339A4C3E" w14:textId="4E78AB30" w:rsidR="005B1E4D" w:rsidRPr="00F33BCE" w:rsidRDefault="005B1E4D" w:rsidP="005B1E4D">
      <w:pPr>
        <w:rPr>
          <w:rFonts w:ascii="Gill Sans MT" w:hAnsi="Gill Sans MT"/>
          <w:b/>
          <w:sz w:val="20"/>
          <w:szCs w:val="20"/>
          <w:u w:val="single"/>
        </w:rPr>
      </w:pPr>
      <w:r w:rsidRPr="00F33BCE">
        <w:rPr>
          <w:rFonts w:ascii="Gill Sans MT" w:hAnsi="Gill Sans MT"/>
          <w:b/>
          <w:sz w:val="20"/>
          <w:szCs w:val="20"/>
          <w:u w:val="single"/>
        </w:rPr>
        <w:t>Office Bearers for 2017/18</w:t>
      </w:r>
    </w:p>
    <w:tbl>
      <w:tblPr>
        <w:tblStyle w:val="TableGrid"/>
        <w:tblW w:w="0" w:type="auto"/>
        <w:tblLayout w:type="fixed"/>
        <w:tblLook w:val="0000" w:firstRow="0" w:lastRow="0" w:firstColumn="0" w:lastColumn="0" w:noHBand="0" w:noVBand="0"/>
      </w:tblPr>
      <w:tblGrid>
        <w:gridCol w:w="3369"/>
        <w:gridCol w:w="4281"/>
      </w:tblGrid>
      <w:tr w:rsidR="005B1E4D" w:rsidRPr="00F33BCE" w14:paraId="34D7DD53" w14:textId="77777777" w:rsidTr="00024574">
        <w:trPr>
          <w:trHeight w:hRule="exact" w:val="567"/>
        </w:trPr>
        <w:tc>
          <w:tcPr>
            <w:tcW w:w="3369" w:type="dxa"/>
          </w:tcPr>
          <w:p w14:paraId="416BC349"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Chairman:</w:t>
            </w:r>
          </w:p>
        </w:tc>
        <w:tc>
          <w:tcPr>
            <w:tcW w:w="4281" w:type="dxa"/>
          </w:tcPr>
          <w:p w14:paraId="5E2F9C69"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Mayor Peter Mattey OAM</w:t>
            </w:r>
          </w:p>
          <w:p w14:paraId="639060A1" w14:textId="77777777" w:rsidR="005B1E4D" w:rsidRPr="00F33BCE" w:rsidRDefault="005B1E4D" w:rsidP="00024574">
            <w:pPr>
              <w:rPr>
                <w:rFonts w:ascii="Gill Sans MT" w:hAnsi="Gill Sans MT"/>
                <w:b/>
                <w:sz w:val="20"/>
                <w:szCs w:val="20"/>
              </w:rPr>
            </w:pPr>
          </w:p>
        </w:tc>
      </w:tr>
      <w:tr w:rsidR="005B1E4D" w:rsidRPr="00F33BCE" w14:paraId="247DC6F7" w14:textId="77777777" w:rsidTr="00024574">
        <w:trPr>
          <w:trHeight w:hRule="exact" w:val="703"/>
        </w:trPr>
        <w:tc>
          <w:tcPr>
            <w:tcW w:w="3369" w:type="dxa"/>
          </w:tcPr>
          <w:p w14:paraId="58529503"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Deputy Chairs:</w:t>
            </w:r>
          </w:p>
        </w:tc>
        <w:tc>
          <w:tcPr>
            <w:tcW w:w="4281" w:type="dxa"/>
          </w:tcPr>
          <w:p w14:paraId="732B8873" w14:textId="77777777" w:rsidR="005B1E4D" w:rsidRPr="00F33BCE" w:rsidRDefault="005B1E4D" w:rsidP="00024574">
            <w:pPr>
              <w:rPr>
                <w:rFonts w:ascii="Gill Sans MT" w:hAnsi="Gill Sans MT"/>
                <w:b/>
                <w:bCs/>
                <w:sz w:val="20"/>
                <w:szCs w:val="20"/>
              </w:rPr>
            </w:pPr>
            <w:r w:rsidRPr="00F33BCE">
              <w:rPr>
                <w:rFonts w:ascii="Gill Sans MT" w:hAnsi="Gill Sans MT"/>
                <w:b/>
                <w:bCs/>
                <w:sz w:val="20"/>
                <w:szCs w:val="20"/>
              </w:rPr>
              <w:t>Chairman Kathie Bowman</w:t>
            </w:r>
          </w:p>
          <w:p w14:paraId="681EA759" w14:textId="77777777" w:rsidR="005B1E4D" w:rsidRPr="00F33BCE" w:rsidRDefault="005B1E4D" w:rsidP="00024574">
            <w:pPr>
              <w:rPr>
                <w:rFonts w:ascii="Gill Sans MT" w:hAnsi="Gill Sans MT"/>
                <w:b/>
                <w:bCs/>
                <w:sz w:val="20"/>
                <w:szCs w:val="20"/>
              </w:rPr>
            </w:pPr>
            <w:r w:rsidRPr="00F33BCE">
              <w:rPr>
                <w:rFonts w:ascii="Gill Sans MT" w:hAnsi="Gill Sans MT"/>
                <w:b/>
                <w:bCs/>
                <w:sz w:val="20"/>
                <w:szCs w:val="20"/>
              </w:rPr>
              <w:t>Mayor Bob Sloane until 9 November 2018</w:t>
            </w:r>
          </w:p>
          <w:p w14:paraId="7B070008" w14:textId="77777777" w:rsidR="005B1E4D" w:rsidRPr="00F33BCE" w:rsidRDefault="005B1E4D" w:rsidP="00024574">
            <w:pPr>
              <w:rPr>
                <w:rFonts w:ascii="Gill Sans MT" w:hAnsi="Gill Sans MT"/>
                <w:b/>
                <w:sz w:val="20"/>
                <w:szCs w:val="20"/>
              </w:rPr>
            </w:pPr>
            <w:r w:rsidRPr="00F33BCE">
              <w:rPr>
                <w:rFonts w:ascii="Gill Sans MT" w:hAnsi="Gill Sans MT"/>
                <w:b/>
                <w:bCs/>
                <w:sz w:val="20"/>
                <w:szCs w:val="20"/>
              </w:rPr>
              <w:t>Mayor Bill O’Brien from 9 November 2018</w:t>
            </w:r>
          </w:p>
          <w:p w14:paraId="56993907" w14:textId="77777777" w:rsidR="005B1E4D" w:rsidRPr="00F33BCE" w:rsidRDefault="005B1E4D" w:rsidP="00024574">
            <w:pPr>
              <w:rPr>
                <w:rFonts w:ascii="Gill Sans MT" w:hAnsi="Gill Sans MT"/>
                <w:b/>
                <w:sz w:val="20"/>
                <w:szCs w:val="20"/>
              </w:rPr>
            </w:pPr>
          </w:p>
          <w:p w14:paraId="4F2DA0C7" w14:textId="77777777" w:rsidR="005B1E4D" w:rsidRPr="00F33BCE" w:rsidRDefault="005B1E4D" w:rsidP="00024574">
            <w:pPr>
              <w:rPr>
                <w:rFonts w:ascii="Gill Sans MT" w:hAnsi="Gill Sans MT"/>
                <w:b/>
                <w:sz w:val="20"/>
                <w:szCs w:val="20"/>
              </w:rPr>
            </w:pPr>
          </w:p>
        </w:tc>
      </w:tr>
      <w:tr w:rsidR="005B1E4D" w:rsidRPr="00F33BCE" w14:paraId="6546DFEF" w14:textId="77777777" w:rsidTr="00024574">
        <w:trPr>
          <w:trHeight w:hRule="exact" w:val="754"/>
        </w:trPr>
        <w:tc>
          <w:tcPr>
            <w:tcW w:w="3369" w:type="dxa"/>
          </w:tcPr>
          <w:p w14:paraId="0846AEF3"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 xml:space="preserve">South Australian Regional Organisation of Councils </w:t>
            </w:r>
          </w:p>
        </w:tc>
        <w:tc>
          <w:tcPr>
            <w:tcW w:w="4281" w:type="dxa"/>
          </w:tcPr>
          <w:p w14:paraId="1AB2631E"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 xml:space="preserve">Mayor Peter Mattey </w:t>
            </w:r>
          </w:p>
          <w:p w14:paraId="48912A46"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Mayor Bill O’Brien</w:t>
            </w:r>
          </w:p>
          <w:p w14:paraId="040F9800" w14:textId="77777777" w:rsidR="005B1E4D" w:rsidRPr="00F33BCE" w:rsidRDefault="005B1E4D" w:rsidP="00024574">
            <w:pPr>
              <w:rPr>
                <w:rFonts w:ascii="Gill Sans MT" w:hAnsi="Gill Sans MT"/>
                <w:b/>
                <w:sz w:val="20"/>
                <w:szCs w:val="20"/>
              </w:rPr>
            </w:pPr>
          </w:p>
        </w:tc>
      </w:tr>
      <w:tr w:rsidR="005B1E4D" w:rsidRPr="00F33BCE" w14:paraId="0A2CE5D6" w14:textId="77777777" w:rsidTr="00024574">
        <w:trPr>
          <w:trHeight w:hRule="exact" w:val="855"/>
        </w:trPr>
        <w:tc>
          <w:tcPr>
            <w:tcW w:w="3369" w:type="dxa"/>
          </w:tcPr>
          <w:p w14:paraId="6B09CCE8"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Chief Executive Officer:</w:t>
            </w:r>
          </w:p>
        </w:tc>
        <w:tc>
          <w:tcPr>
            <w:tcW w:w="4281" w:type="dxa"/>
          </w:tcPr>
          <w:p w14:paraId="7206CE7F"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 xml:space="preserve">Mr Simon Millcock </w:t>
            </w:r>
          </w:p>
        </w:tc>
      </w:tr>
      <w:tr w:rsidR="005B1E4D" w:rsidRPr="00F33BCE" w14:paraId="248C499E" w14:textId="77777777" w:rsidTr="00024574">
        <w:trPr>
          <w:trHeight w:hRule="exact" w:val="569"/>
        </w:trPr>
        <w:tc>
          <w:tcPr>
            <w:tcW w:w="3369" w:type="dxa"/>
          </w:tcPr>
          <w:p w14:paraId="7779F46B"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Auditor:</w:t>
            </w:r>
          </w:p>
        </w:tc>
        <w:tc>
          <w:tcPr>
            <w:tcW w:w="4281" w:type="dxa"/>
          </w:tcPr>
          <w:p w14:paraId="1CA2971F" w14:textId="77777777" w:rsidR="005B1E4D" w:rsidRPr="00F33BCE" w:rsidRDefault="005B1E4D" w:rsidP="00024574">
            <w:pPr>
              <w:rPr>
                <w:rFonts w:ascii="Gill Sans MT" w:hAnsi="Gill Sans MT"/>
                <w:b/>
                <w:sz w:val="20"/>
                <w:szCs w:val="20"/>
              </w:rPr>
            </w:pPr>
            <w:r w:rsidRPr="00F33BCE">
              <w:rPr>
                <w:rFonts w:ascii="Gill Sans MT" w:hAnsi="Gill Sans MT"/>
                <w:b/>
                <w:sz w:val="20"/>
                <w:szCs w:val="20"/>
              </w:rPr>
              <w:t xml:space="preserve">Dean Newberry and Associates </w:t>
            </w:r>
          </w:p>
        </w:tc>
      </w:tr>
    </w:tbl>
    <w:p w14:paraId="34F10592" w14:textId="77777777" w:rsidR="005B1E4D" w:rsidRPr="00F33BCE" w:rsidRDefault="005B1E4D" w:rsidP="005B1E4D">
      <w:pPr>
        <w:rPr>
          <w:rFonts w:ascii="Gill Sans MT" w:hAnsi="Gill Sans MT"/>
          <w:b/>
          <w:sz w:val="20"/>
          <w:szCs w:val="20"/>
          <w:u w:val="single"/>
        </w:rPr>
      </w:pPr>
    </w:p>
    <w:p w14:paraId="1D6F7D58" w14:textId="77777777" w:rsidR="005B1E4D" w:rsidRPr="00F33BCE" w:rsidRDefault="005B1E4D" w:rsidP="005B1E4D">
      <w:pPr>
        <w:rPr>
          <w:rFonts w:ascii="Gill Sans MT" w:hAnsi="Gill Sans MT"/>
          <w:b/>
          <w:sz w:val="20"/>
          <w:szCs w:val="20"/>
          <w:u w:val="single"/>
        </w:rPr>
      </w:pPr>
      <w:r w:rsidRPr="00F33BCE">
        <w:rPr>
          <w:rFonts w:ascii="Gill Sans MT" w:hAnsi="Gill Sans MT"/>
          <w:b/>
          <w:sz w:val="20"/>
          <w:szCs w:val="20"/>
          <w:u w:val="single"/>
        </w:rPr>
        <w:t>Meetings of the Legatus Group</w:t>
      </w:r>
    </w:p>
    <w:p w14:paraId="59286180" w14:textId="77777777" w:rsidR="005B1E4D" w:rsidRPr="00F33BCE" w:rsidRDefault="005B1E4D" w:rsidP="005B1E4D">
      <w:pPr>
        <w:rPr>
          <w:rFonts w:ascii="Gill Sans MT" w:hAnsi="Gill Sans MT"/>
          <w:sz w:val="20"/>
          <w:szCs w:val="20"/>
        </w:rPr>
      </w:pPr>
      <w:r w:rsidRPr="00F33BCE">
        <w:rPr>
          <w:rFonts w:ascii="Gill Sans MT" w:hAnsi="Gill Sans MT"/>
          <w:sz w:val="20"/>
          <w:szCs w:val="20"/>
        </w:rPr>
        <w:t xml:space="preserve">The following meetings of the Board of Management were held during the 2018/19 year: </w:t>
      </w:r>
    </w:p>
    <w:p w14:paraId="7D313EBE" w14:textId="77777777" w:rsidR="005B1E4D" w:rsidRPr="00F33BCE" w:rsidRDefault="005B1E4D" w:rsidP="005B1E4D">
      <w:pPr>
        <w:numPr>
          <w:ilvl w:val="0"/>
          <w:numId w:val="19"/>
        </w:numPr>
        <w:tabs>
          <w:tab w:val="left" w:pos="720"/>
        </w:tabs>
        <w:rPr>
          <w:rFonts w:ascii="Gill Sans MT" w:hAnsi="Gill Sans MT"/>
          <w:sz w:val="20"/>
          <w:szCs w:val="20"/>
        </w:rPr>
      </w:pPr>
      <w:r w:rsidRPr="00F33BCE">
        <w:rPr>
          <w:rFonts w:ascii="Gill Sans MT" w:hAnsi="Gill Sans MT"/>
          <w:sz w:val="20"/>
          <w:szCs w:val="20"/>
        </w:rPr>
        <w:t>Annual General Meeting 17 August 2018</w:t>
      </w:r>
    </w:p>
    <w:p w14:paraId="6540F7A8" w14:textId="77777777" w:rsidR="005B1E4D" w:rsidRPr="00F33BCE" w:rsidRDefault="005B1E4D" w:rsidP="005B1E4D">
      <w:pPr>
        <w:numPr>
          <w:ilvl w:val="0"/>
          <w:numId w:val="19"/>
        </w:numPr>
        <w:tabs>
          <w:tab w:val="left" w:pos="720"/>
        </w:tabs>
        <w:rPr>
          <w:rFonts w:ascii="Gill Sans MT" w:hAnsi="Gill Sans MT"/>
          <w:sz w:val="20"/>
          <w:szCs w:val="20"/>
        </w:rPr>
      </w:pPr>
      <w:r w:rsidRPr="00F33BCE">
        <w:rPr>
          <w:rFonts w:ascii="Gill Sans MT" w:hAnsi="Gill Sans MT"/>
          <w:sz w:val="20"/>
          <w:szCs w:val="20"/>
        </w:rPr>
        <w:t>Ordinary Meeting 17 August 2018</w:t>
      </w:r>
    </w:p>
    <w:p w14:paraId="0869D2F5" w14:textId="77777777" w:rsidR="005B1E4D" w:rsidRPr="00F33BCE" w:rsidRDefault="005B1E4D" w:rsidP="005B1E4D">
      <w:pPr>
        <w:numPr>
          <w:ilvl w:val="0"/>
          <w:numId w:val="19"/>
        </w:numPr>
        <w:tabs>
          <w:tab w:val="left" w:pos="720"/>
        </w:tabs>
        <w:rPr>
          <w:rFonts w:ascii="Gill Sans MT" w:hAnsi="Gill Sans MT"/>
          <w:sz w:val="20"/>
          <w:szCs w:val="20"/>
        </w:rPr>
      </w:pPr>
      <w:r w:rsidRPr="00F33BCE">
        <w:rPr>
          <w:rFonts w:ascii="Gill Sans MT" w:hAnsi="Gill Sans MT"/>
          <w:sz w:val="20"/>
          <w:szCs w:val="20"/>
        </w:rPr>
        <w:t>Ordinary Meeting 12 December 2018</w:t>
      </w:r>
    </w:p>
    <w:p w14:paraId="5ECEBC32" w14:textId="77777777" w:rsidR="005B1E4D" w:rsidRPr="00F33BCE" w:rsidRDefault="005B1E4D" w:rsidP="005B1E4D">
      <w:pPr>
        <w:numPr>
          <w:ilvl w:val="0"/>
          <w:numId w:val="19"/>
        </w:numPr>
        <w:tabs>
          <w:tab w:val="left" w:pos="720"/>
        </w:tabs>
        <w:rPr>
          <w:rFonts w:ascii="Gill Sans MT" w:hAnsi="Gill Sans MT"/>
          <w:sz w:val="20"/>
          <w:szCs w:val="20"/>
        </w:rPr>
      </w:pPr>
      <w:r w:rsidRPr="00F33BCE">
        <w:rPr>
          <w:rFonts w:ascii="Gill Sans MT" w:hAnsi="Gill Sans MT"/>
          <w:sz w:val="20"/>
          <w:szCs w:val="20"/>
        </w:rPr>
        <w:t>Ordinary Meeting 15 February 2019</w:t>
      </w:r>
    </w:p>
    <w:p w14:paraId="7F0902DF" w14:textId="302041DD" w:rsidR="00F449CF" w:rsidRPr="00F449CF" w:rsidRDefault="005B1E4D" w:rsidP="00F449CF">
      <w:pPr>
        <w:numPr>
          <w:ilvl w:val="0"/>
          <w:numId w:val="19"/>
        </w:numPr>
        <w:tabs>
          <w:tab w:val="left" w:pos="720"/>
        </w:tabs>
        <w:rPr>
          <w:rFonts w:ascii="Gill Sans MT" w:hAnsi="Gill Sans MT"/>
          <w:sz w:val="20"/>
          <w:szCs w:val="20"/>
        </w:rPr>
      </w:pPr>
      <w:r w:rsidRPr="00F33BCE">
        <w:rPr>
          <w:rFonts w:ascii="Gill Sans MT" w:hAnsi="Gill Sans MT"/>
          <w:sz w:val="20"/>
          <w:szCs w:val="20"/>
        </w:rPr>
        <w:t>Ordinary Meeting 31 May 201</w:t>
      </w:r>
    </w:p>
    <w:p w14:paraId="16BB7A37" w14:textId="37142604" w:rsidR="00F449CF" w:rsidRPr="00F33BCE" w:rsidRDefault="00F449CF" w:rsidP="00F449CF">
      <w:pPr>
        <w:rPr>
          <w:rFonts w:ascii="Gill Sans MT" w:hAnsi="Gill Sans MT"/>
          <w:b/>
          <w:sz w:val="20"/>
          <w:szCs w:val="20"/>
        </w:rPr>
        <w:sectPr w:rsidR="00F449CF" w:rsidRPr="00F33BCE" w:rsidSect="005D0AF4">
          <w:headerReference w:type="even" r:id="rId12"/>
          <w:headerReference w:type="default" r:id="rId13"/>
          <w:footerReference w:type="even" r:id="rId14"/>
          <w:footerReference w:type="default" r:id="rId15"/>
          <w:headerReference w:type="first" r:id="rId16"/>
          <w:footerReference w:type="first" r:id="rId17"/>
          <w:pgSz w:w="11906" w:h="16838"/>
          <w:pgMar w:top="851" w:right="1247" w:bottom="1726" w:left="851" w:header="720" w:footer="850" w:gutter="0"/>
          <w:cols w:space="720"/>
          <w:docGrid w:linePitch="360"/>
        </w:sectPr>
      </w:pPr>
      <w:r w:rsidRPr="00F449CF">
        <w:rPr>
          <w:rFonts w:ascii="Gill Sans MT" w:hAnsi="Gill Sans MT"/>
          <w:b/>
          <w:sz w:val="20"/>
          <w:szCs w:val="20"/>
        </w:rPr>
        <w:t>The</w:t>
      </w:r>
      <w:r>
        <w:rPr>
          <w:rFonts w:ascii="Gill Sans MT" w:hAnsi="Gill Sans MT"/>
          <w:b/>
          <w:sz w:val="20"/>
          <w:szCs w:val="20"/>
        </w:rPr>
        <w:t>re were</w:t>
      </w:r>
      <w:r w:rsidRPr="00F449CF">
        <w:rPr>
          <w:rFonts w:ascii="Gill Sans MT" w:hAnsi="Gill Sans MT"/>
          <w:b/>
          <w:sz w:val="20"/>
          <w:szCs w:val="20"/>
        </w:rPr>
        <w:t xml:space="preserve"> four committees in 2018/2019 and all agendas and minutes are published on the Legatus Group Website</w:t>
      </w:r>
      <w:r w:rsidR="006E5787">
        <w:rPr>
          <w:rFonts w:ascii="Gill Sans MT" w:hAnsi="Gill Sans MT"/>
          <w:b/>
          <w:sz w:val="20"/>
          <w:szCs w:val="20"/>
        </w:rPr>
        <w:t xml:space="preserve"> and minutes were </w:t>
      </w:r>
      <w:r w:rsidR="008C5CFC">
        <w:rPr>
          <w:rFonts w:ascii="Gill Sans MT" w:hAnsi="Gill Sans MT"/>
          <w:b/>
          <w:sz w:val="20"/>
          <w:szCs w:val="20"/>
        </w:rPr>
        <w:t xml:space="preserve">provided </w:t>
      </w:r>
      <w:r w:rsidR="006E5787">
        <w:rPr>
          <w:rFonts w:ascii="Gill Sans MT" w:hAnsi="Gill Sans MT"/>
          <w:b/>
          <w:sz w:val="20"/>
          <w:szCs w:val="20"/>
        </w:rPr>
        <w:t xml:space="preserve">to </w:t>
      </w:r>
      <w:r w:rsidR="008C5CFC">
        <w:rPr>
          <w:rFonts w:ascii="Gill Sans MT" w:hAnsi="Gill Sans MT"/>
          <w:b/>
          <w:sz w:val="20"/>
          <w:szCs w:val="20"/>
        </w:rPr>
        <w:t>the Legatus</w:t>
      </w:r>
      <w:r w:rsidR="006E5787">
        <w:rPr>
          <w:rFonts w:ascii="Gill Sans MT" w:hAnsi="Gill Sans MT"/>
          <w:b/>
          <w:sz w:val="20"/>
          <w:szCs w:val="20"/>
        </w:rPr>
        <w:t xml:space="preserve"> Group </w:t>
      </w:r>
      <w:r w:rsidR="008C5CFC">
        <w:rPr>
          <w:rFonts w:ascii="Gill Sans MT" w:hAnsi="Gill Sans MT"/>
          <w:b/>
          <w:sz w:val="20"/>
          <w:szCs w:val="20"/>
        </w:rPr>
        <w:t>meetings</w:t>
      </w:r>
      <w:r w:rsidR="006E5787">
        <w:rPr>
          <w:rFonts w:ascii="Gill Sans MT" w:hAnsi="Gill Sans MT"/>
          <w:b/>
          <w:sz w:val="20"/>
          <w:szCs w:val="20"/>
        </w:rPr>
        <w:t xml:space="preserve">. </w:t>
      </w:r>
    </w:p>
    <w:p w14:paraId="75B0C6EA" w14:textId="77777777" w:rsidR="00A27F48" w:rsidRDefault="00A27F48" w:rsidP="00F33BCE">
      <w:pPr>
        <w:rPr>
          <w:rFonts w:ascii="Gill Sans MT" w:hAnsi="Gill Sans MT"/>
          <w:b/>
          <w:sz w:val="20"/>
          <w:szCs w:val="20"/>
        </w:rPr>
      </w:pPr>
    </w:p>
    <w:p w14:paraId="3EC611EC" w14:textId="77777777" w:rsidR="00A27F48" w:rsidRDefault="00A27F48" w:rsidP="00F33BCE">
      <w:pPr>
        <w:rPr>
          <w:rFonts w:ascii="Gill Sans MT" w:hAnsi="Gill Sans MT"/>
          <w:b/>
          <w:sz w:val="20"/>
          <w:szCs w:val="20"/>
        </w:rPr>
      </w:pPr>
    </w:p>
    <w:p w14:paraId="584E3CA6" w14:textId="77777777" w:rsidR="00A27F48" w:rsidRDefault="00A27F48" w:rsidP="00F33BCE">
      <w:pPr>
        <w:rPr>
          <w:rFonts w:ascii="Gill Sans MT" w:hAnsi="Gill Sans MT"/>
          <w:b/>
          <w:sz w:val="20"/>
          <w:szCs w:val="20"/>
        </w:rPr>
      </w:pPr>
    </w:p>
    <w:p w14:paraId="672F177A" w14:textId="00339E45" w:rsidR="002170DC" w:rsidRPr="00F33BCE" w:rsidRDefault="00BB7AB8" w:rsidP="00F33BCE">
      <w:pPr>
        <w:rPr>
          <w:rFonts w:ascii="Gill Sans MT" w:hAnsi="Gill Sans MT"/>
          <w:b/>
          <w:sz w:val="16"/>
          <w:szCs w:val="16"/>
        </w:rPr>
      </w:pPr>
      <w:r w:rsidRPr="00E87EF0">
        <w:rPr>
          <w:rFonts w:ascii="Gill Sans MT" w:hAnsi="Gill Sans MT"/>
          <w:b/>
          <w:sz w:val="16"/>
          <w:szCs w:val="16"/>
        </w:rPr>
        <w:t xml:space="preserve"> </w:t>
      </w:r>
    </w:p>
    <w:tbl>
      <w:tblPr>
        <w:tblStyle w:val="TableGrid"/>
        <w:tblpPr w:leftFromText="180" w:rightFromText="180" w:vertAnchor="page" w:horzAnchor="margin" w:tblpY="2077"/>
        <w:tblW w:w="9499" w:type="dxa"/>
        <w:tblLook w:val="04A0" w:firstRow="1" w:lastRow="0" w:firstColumn="1" w:lastColumn="0" w:noHBand="0" w:noVBand="1"/>
      </w:tblPr>
      <w:tblGrid>
        <w:gridCol w:w="3034"/>
        <w:gridCol w:w="4029"/>
        <w:gridCol w:w="2436"/>
      </w:tblGrid>
      <w:tr w:rsidR="00F33BCE" w:rsidRPr="00F33BCE" w14:paraId="30B4E0C9" w14:textId="77777777" w:rsidTr="00024574">
        <w:trPr>
          <w:trHeight w:val="414"/>
        </w:trPr>
        <w:tc>
          <w:tcPr>
            <w:tcW w:w="3034" w:type="dxa"/>
            <w:shd w:val="clear" w:color="auto" w:fill="44546A" w:themeFill="text2"/>
          </w:tcPr>
          <w:p w14:paraId="50204FFE" w14:textId="77777777" w:rsidR="00F33BCE" w:rsidRPr="00F33BCE" w:rsidRDefault="00F33BCE" w:rsidP="00F33BCE">
            <w:pPr>
              <w:rPr>
                <w:rFonts w:ascii="Gill Sans MT" w:hAnsi="Gill Sans MT"/>
                <w:b/>
                <w:sz w:val="18"/>
                <w:szCs w:val="18"/>
              </w:rPr>
            </w:pPr>
            <w:r w:rsidRPr="00F33BCE">
              <w:rPr>
                <w:rFonts w:ascii="Gill Sans MT" w:hAnsi="Gill Sans MT"/>
                <w:b/>
                <w:sz w:val="18"/>
                <w:szCs w:val="18"/>
              </w:rPr>
              <w:t>Committee</w:t>
            </w:r>
          </w:p>
        </w:tc>
        <w:tc>
          <w:tcPr>
            <w:tcW w:w="4029" w:type="dxa"/>
            <w:shd w:val="clear" w:color="auto" w:fill="44546A" w:themeFill="text2"/>
          </w:tcPr>
          <w:p w14:paraId="02A99998" w14:textId="77777777" w:rsidR="00F33BCE" w:rsidRPr="00F33BCE" w:rsidRDefault="00F33BCE" w:rsidP="00F33BCE">
            <w:pPr>
              <w:rPr>
                <w:rFonts w:ascii="Gill Sans MT" w:hAnsi="Gill Sans MT"/>
                <w:b/>
                <w:sz w:val="18"/>
                <w:szCs w:val="18"/>
              </w:rPr>
            </w:pPr>
            <w:r w:rsidRPr="00F33BCE">
              <w:rPr>
                <w:rFonts w:ascii="Gill Sans MT" w:hAnsi="Gill Sans MT"/>
                <w:b/>
                <w:sz w:val="18"/>
                <w:szCs w:val="18"/>
              </w:rPr>
              <w:t>Members</w:t>
            </w:r>
          </w:p>
        </w:tc>
        <w:tc>
          <w:tcPr>
            <w:tcW w:w="2436" w:type="dxa"/>
            <w:shd w:val="clear" w:color="auto" w:fill="44546A" w:themeFill="text2"/>
          </w:tcPr>
          <w:p w14:paraId="3F761949" w14:textId="77777777" w:rsidR="00F33BCE" w:rsidRPr="00F33BCE" w:rsidRDefault="00F33BCE" w:rsidP="00F33BCE">
            <w:pPr>
              <w:rPr>
                <w:rFonts w:ascii="Gill Sans MT" w:hAnsi="Gill Sans MT"/>
                <w:b/>
                <w:sz w:val="18"/>
                <w:szCs w:val="18"/>
              </w:rPr>
            </w:pPr>
            <w:r w:rsidRPr="00F33BCE">
              <w:rPr>
                <w:rFonts w:ascii="Gill Sans MT" w:hAnsi="Gill Sans MT"/>
                <w:b/>
                <w:sz w:val="18"/>
                <w:szCs w:val="18"/>
              </w:rPr>
              <w:t>Meeting Dates</w:t>
            </w:r>
          </w:p>
        </w:tc>
      </w:tr>
      <w:tr w:rsidR="00F33BCE" w:rsidRPr="00F33BCE" w14:paraId="26FEF9A9" w14:textId="77777777" w:rsidTr="00024574">
        <w:trPr>
          <w:trHeight w:val="1291"/>
        </w:trPr>
        <w:tc>
          <w:tcPr>
            <w:tcW w:w="3034" w:type="dxa"/>
          </w:tcPr>
          <w:p w14:paraId="262052A4"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Audit Committee</w:t>
            </w:r>
          </w:p>
        </w:tc>
        <w:tc>
          <w:tcPr>
            <w:tcW w:w="4029" w:type="dxa"/>
          </w:tcPr>
          <w:p w14:paraId="410F2C54"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Mayor Ray Agnew (Chair) until 9/11/18</w:t>
            </w:r>
          </w:p>
          <w:p w14:paraId="7E2468AE"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 xml:space="preserve">Chair Kathie Bowman </w:t>
            </w:r>
          </w:p>
          <w:p w14:paraId="55D0D711"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Mayor Colin Nottle until 9/11/18</w:t>
            </w:r>
          </w:p>
          <w:p w14:paraId="47D78AC1"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Mr Colin Davies until 1/12/18</w:t>
            </w:r>
          </w:p>
          <w:p w14:paraId="32F2F750"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Mr Peter Ackland</w:t>
            </w:r>
          </w:p>
          <w:p w14:paraId="2E0692CD"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Mayor Denis Clark from 30/1/19</w:t>
            </w:r>
          </w:p>
          <w:p w14:paraId="4D3A9B0A" w14:textId="77777777" w:rsidR="00F33BCE" w:rsidRPr="00F33BCE" w:rsidRDefault="00F33BCE" w:rsidP="00F33BCE">
            <w:pPr>
              <w:numPr>
                <w:ilvl w:val="0"/>
                <w:numId w:val="20"/>
              </w:numPr>
              <w:rPr>
                <w:rFonts w:ascii="Gill Sans MT" w:hAnsi="Gill Sans MT"/>
                <w:sz w:val="18"/>
                <w:szCs w:val="18"/>
              </w:rPr>
            </w:pPr>
            <w:r w:rsidRPr="00F33BCE">
              <w:rPr>
                <w:rFonts w:ascii="Gill Sans MT" w:hAnsi="Gill Sans MT"/>
                <w:sz w:val="18"/>
                <w:szCs w:val="18"/>
              </w:rPr>
              <w:t>Mr Ian McDonald from 30/4/19</w:t>
            </w:r>
          </w:p>
        </w:tc>
        <w:tc>
          <w:tcPr>
            <w:tcW w:w="2436" w:type="dxa"/>
          </w:tcPr>
          <w:p w14:paraId="5C5A9CEE"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 August 2018</w:t>
            </w:r>
          </w:p>
          <w:p w14:paraId="1B434F8C"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30 November 2018</w:t>
            </w:r>
          </w:p>
          <w:p w14:paraId="004F75B8"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30 January 2019</w:t>
            </w:r>
          </w:p>
          <w:p w14:paraId="0363CEBE"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30 April 2019</w:t>
            </w:r>
          </w:p>
        </w:tc>
      </w:tr>
      <w:tr w:rsidR="00F33BCE" w:rsidRPr="00F33BCE" w14:paraId="3D01CFDE" w14:textId="77777777" w:rsidTr="00024574">
        <w:trPr>
          <w:trHeight w:val="1644"/>
        </w:trPr>
        <w:tc>
          <w:tcPr>
            <w:tcW w:w="3034" w:type="dxa"/>
          </w:tcPr>
          <w:p w14:paraId="1EBC97CF"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Management Group (Council CEOs)</w:t>
            </w:r>
          </w:p>
        </w:tc>
        <w:tc>
          <w:tcPr>
            <w:tcW w:w="4029" w:type="dxa"/>
          </w:tcPr>
          <w:p w14:paraId="44189177"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Colin Byles (Northern Areas) (Chair)</w:t>
            </w:r>
          </w:p>
          <w:p w14:paraId="7D915955"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James Miller (Adelaide Plains)</w:t>
            </w:r>
          </w:p>
          <w:p w14:paraId="4C1D04F8"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Martin McCarthy (Barossa)</w:t>
            </w:r>
          </w:p>
          <w:p w14:paraId="105477F0"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Andrew Cole (Barunga West)</w:t>
            </w:r>
          </w:p>
          <w:p w14:paraId="1389DD80"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Dr Helen Macdonald (Clare &amp; Gilbert Valleys)</w:t>
            </w:r>
          </w:p>
          <w:p w14:paraId="2B032A87"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Peter Harder (Copper Coast) replaced by Mr Russell Peate</w:t>
            </w:r>
          </w:p>
          <w:p w14:paraId="33834B45"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Colin Davies (Flinders Ranges)</w:t>
            </w:r>
          </w:p>
          <w:p w14:paraId="4EEB61D1"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David Stevenson (Goyder)</w:t>
            </w:r>
          </w:p>
          <w:p w14:paraId="37148144"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Brian Carr (Light)</w:t>
            </w:r>
          </w:p>
          <w:p w14:paraId="28AFEE96"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Wayne Hart (Mt Remarkable)</w:t>
            </w:r>
          </w:p>
          <w:p w14:paraId="0060C504"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Kristen Clark (Orroroo/Carrieton) replaced by Mr Dylan Strong</w:t>
            </w:r>
          </w:p>
          <w:p w14:paraId="1B72D9BC"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Peter McGuiness (Peterborough)</w:t>
            </w:r>
          </w:p>
          <w:p w14:paraId="2017CC61"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Peter Ackland (Pirie Regional)</w:t>
            </w:r>
          </w:p>
          <w:p w14:paraId="4C086740"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Jason Kuchel (Wakefield) replaced by Mark McShane and Andrew MacDonald</w:t>
            </w:r>
          </w:p>
          <w:p w14:paraId="796DDD0F" w14:textId="77777777" w:rsidR="00F33BCE" w:rsidRPr="00F33BCE" w:rsidRDefault="00F33BCE" w:rsidP="00F33BCE">
            <w:pPr>
              <w:numPr>
                <w:ilvl w:val="0"/>
                <w:numId w:val="21"/>
              </w:numPr>
              <w:rPr>
                <w:rFonts w:ascii="Gill Sans MT" w:hAnsi="Gill Sans MT"/>
                <w:sz w:val="18"/>
                <w:szCs w:val="18"/>
              </w:rPr>
            </w:pPr>
            <w:r w:rsidRPr="00F33BCE">
              <w:rPr>
                <w:rFonts w:ascii="Gill Sans MT" w:hAnsi="Gill Sans MT"/>
                <w:sz w:val="18"/>
                <w:szCs w:val="18"/>
              </w:rPr>
              <w:t>Mr Andrew Cameron (Yorke Peninsula)</w:t>
            </w:r>
          </w:p>
        </w:tc>
        <w:tc>
          <w:tcPr>
            <w:tcW w:w="2436" w:type="dxa"/>
          </w:tcPr>
          <w:p w14:paraId="06C68E5A"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 August 2018</w:t>
            </w:r>
          </w:p>
          <w:p w14:paraId="0A4FB697"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30 November 2018</w:t>
            </w:r>
          </w:p>
          <w:p w14:paraId="2F1C728F"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1 February 2019</w:t>
            </w:r>
          </w:p>
          <w:p w14:paraId="71639829"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10 May 2019</w:t>
            </w:r>
          </w:p>
          <w:p w14:paraId="14D15049" w14:textId="77777777" w:rsidR="00F33BCE" w:rsidRPr="00F33BCE" w:rsidRDefault="00F33BCE" w:rsidP="00F33BCE">
            <w:pPr>
              <w:rPr>
                <w:rFonts w:ascii="Gill Sans MT" w:hAnsi="Gill Sans MT"/>
                <w:sz w:val="18"/>
                <w:szCs w:val="18"/>
              </w:rPr>
            </w:pPr>
          </w:p>
        </w:tc>
      </w:tr>
      <w:tr w:rsidR="00F33BCE" w:rsidRPr="00F33BCE" w14:paraId="00ECF635" w14:textId="77777777" w:rsidTr="00024574">
        <w:trPr>
          <w:trHeight w:val="2390"/>
        </w:trPr>
        <w:tc>
          <w:tcPr>
            <w:tcW w:w="3034" w:type="dxa"/>
          </w:tcPr>
          <w:p w14:paraId="09905F34"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Road &amp; Transport Infrastructure Advisory Committee:</w:t>
            </w:r>
          </w:p>
        </w:tc>
        <w:tc>
          <w:tcPr>
            <w:tcW w:w="4029" w:type="dxa"/>
          </w:tcPr>
          <w:p w14:paraId="02A1026B"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lang w:val="en-US"/>
              </w:rPr>
              <w:t>Lee Wallis (Goyder)</w:t>
            </w:r>
          </w:p>
          <w:p w14:paraId="75E68302"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lang w:val="en-US"/>
              </w:rPr>
              <w:t>Peter Porch (Northern Areas)</w:t>
            </w:r>
          </w:p>
          <w:p w14:paraId="273CD027" w14:textId="7F8AC74E"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lang w:val="en-US"/>
              </w:rPr>
              <w:t xml:space="preserve"> Colin Davies (</w:t>
            </w:r>
            <w:r w:rsidR="003A33B0">
              <w:rPr>
                <w:rFonts w:ascii="Gill Sans MT" w:hAnsi="Gill Sans MT"/>
                <w:sz w:val="18"/>
                <w:szCs w:val="18"/>
                <w:lang w:val="en-US"/>
              </w:rPr>
              <w:t xml:space="preserve">CEO </w:t>
            </w:r>
            <w:r w:rsidRPr="00F33BCE">
              <w:rPr>
                <w:rFonts w:ascii="Gill Sans MT" w:hAnsi="Gill Sans MT"/>
                <w:sz w:val="18"/>
                <w:szCs w:val="18"/>
                <w:lang w:val="en-US"/>
              </w:rPr>
              <w:t>Flinders Ranges) until 30/11/18</w:t>
            </w:r>
          </w:p>
          <w:p w14:paraId="630A2C47"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lang w:val="en-US"/>
              </w:rPr>
              <w:t xml:space="preserve">Jo-Anne Buchanan (RDA Yorke Mid North) </w:t>
            </w:r>
          </w:p>
          <w:p w14:paraId="18517DE8"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lang w:val="en-US"/>
              </w:rPr>
              <w:t>Steve Kaesler (Barossa)</w:t>
            </w:r>
          </w:p>
          <w:p w14:paraId="0957E628"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rPr>
              <w:t>Trevor Graham (Yorke Peninsula)</w:t>
            </w:r>
          </w:p>
          <w:p w14:paraId="0C253AD7"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rPr>
              <w:t>Martin Waddington replaced by</w:t>
            </w:r>
            <w:r w:rsidRPr="00F33BCE">
              <w:rPr>
                <w:rFonts w:ascii="Gill Sans MT" w:hAnsi="Gill Sans MT"/>
                <w:bCs/>
                <w:sz w:val="18"/>
                <w:szCs w:val="18"/>
                <w:lang w:bidi="en-US"/>
              </w:rPr>
              <w:t xml:space="preserve"> </w:t>
            </w:r>
            <w:r w:rsidRPr="00F33BCE">
              <w:rPr>
                <w:rFonts w:ascii="Gill Sans MT" w:hAnsi="Gill Sans MT"/>
                <w:bCs/>
                <w:sz w:val="18"/>
                <w:szCs w:val="18"/>
              </w:rPr>
              <w:t xml:space="preserve">Tom Jones </w:t>
            </w:r>
            <w:r w:rsidRPr="00F33BCE">
              <w:rPr>
                <w:rFonts w:ascii="Gill Sans MT" w:hAnsi="Gill Sans MT"/>
                <w:sz w:val="18"/>
                <w:szCs w:val="18"/>
              </w:rPr>
              <w:t>(Adelaide Plains)</w:t>
            </w:r>
          </w:p>
          <w:p w14:paraId="0B4F0753"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rPr>
              <w:t>Steve Watson (Clare &amp; Gilbert Valleys)</w:t>
            </w:r>
          </w:p>
          <w:p w14:paraId="71D8BDFC"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bCs/>
                <w:sz w:val="18"/>
                <w:szCs w:val="18"/>
              </w:rPr>
              <w:t>Mike Wilde (Department of Planning, Transport and Infrastructure)</w:t>
            </w:r>
          </w:p>
          <w:p w14:paraId="22FD6DA7"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bCs/>
                <w:sz w:val="18"/>
                <w:szCs w:val="18"/>
              </w:rPr>
              <w:t>Dr Helen Macdonald (CEO Clare &amp; Gilbert Valleys Council) from 10/4/19</w:t>
            </w:r>
          </w:p>
          <w:p w14:paraId="6F6451F1" w14:textId="77777777" w:rsidR="00F33BCE" w:rsidRPr="00F33BCE" w:rsidRDefault="00F33BCE" w:rsidP="00F33BCE">
            <w:pPr>
              <w:numPr>
                <w:ilvl w:val="0"/>
                <w:numId w:val="24"/>
              </w:numPr>
              <w:rPr>
                <w:rFonts w:ascii="Gill Sans MT" w:hAnsi="Gill Sans MT"/>
                <w:sz w:val="18"/>
                <w:szCs w:val="18"/>
              </w:rPr>
            </w:pPr>
            <w:r w:rsidRPr="00F33BCE">
              <w:rPr>
                <w:rFonts w:ascii="Gill Sans MT" w:hAnsi="Gill Sans MT"/>
                <w:sz w:val="18"/>
                <w:szCs w:val="18"/>
              </w:rPr>
              <w:t>Wayne Hart (CEO Mt Remarkable) from 10/4/19</w:t>
            </w:r>
          </w:p>
        </w:tc>
        <w:tc>
          <w:tcPr>
            <w:tcW w:w="2436" w:type="dxa"/>
          </w:tcPr>
          <w:p w14:paraId="76A8862E"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2 August 2018</w:t>
            </w:r>
          </w:p>
          <w:p w14:paraId="3A3087D3"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30 November 2018</w:t>
            </w:r>
          </w:p>
          <w:p w14:paraId="72D77FE4"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5 February 2019</w:t>
            </w:r>
          </w:p>
          <w:p w14:paraId="505250A7"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10 April 2019</w:t>
            </w:r>
          </w:p>
        </w:tc>
      </w:tr>
      <w:tr w:rsidR="00F33BCE" w:rsidRPr="00F33BCE" w14:paraId="59F46A5F" w14:textId="77777777" w:rsidTr="00024574">
        <w:trPr>
          <w:trHeight w:val="1643"/>
        </w:trPr>
        <w:tc>
          <w:tcPr>
            <w:tcW w:w="3034" w:type="dxa"/>
          </w:tcPr>
          <w:p w14:paraId="1DADF312"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 xml:space="preserve">Community Wastewater Management Advisory Committee </w:t>
            </w:r>
          </w:p>
        </w:tc>
        <w:tc>
          <w:tcPr>
            <w:tcW w:w="4029" w:type="dxa"/>
          </w:tcPr>
          <w:p w14:paraId="3552CCA3"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sz w:val="18"/>
                <w:szCs w:val="18"/>
              </w:rPr>
              <w:t>Wayne Hart (CEO Mt Remarkable)</w:t>
            </w:r>
          </w:p>
          <w:p w14:paraId="4481590D"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sz w:val="18"/>
                <w:szCs w:val="18"/>
              </w:rPr>
              <w:t>Andrew Cole (CEO Barunga West)</w:t>
            </w:r>
          </w:p>
          <w:p w14:paraId="31422306"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sz w:val="18"/>
                <w:szCs w:val="18"/>
              </w:rPr>
              <w:t xml:space="preserve">Lee Wallis (Goyder) </w:t>
            </w:r>
          </w:p>
          <w:p w14:paraId="51467080"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bCs/>
                <w:sz w:val="18"/>
                <w:szCs w:val="18"/>
              </w:rPr>
              <w:t>Gary Easthope</w:t>
            </w:r>
            <w:r w:rsidRPr="00F33BCE">
              <w:rPr>
                <w:rFonts w:ascii="Gill Sans MT" w:hAnsi="Gill Sans MT"/>
                <w:sz w:val="18"/>
                <w:szCs w:val="18"/>
              </w:rPr>
              <w:t xml:space="preserve"> (Clare and Gilbert Valleys)</w:t>
            </w:r>
          </w:p>
          <w:p w14:paraId="1656B7BE"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bCs/>
                <w:sz w:val="18"/>
                <w:szCs w:val="18"/>
              </w:rPr>
              <w:t>Chris Parish</w:t>
            </w:r>
            <w:r w:rsidRPr="00F33BCE">
              <w:rPr>
                <w:rFonts w:ascii="Gill Sans MT" w:hAnsi="Gill Sans MT"/>
                <w:sz w:val="18"/>
                <w:szCs w:val="18"/>
              </w:rPr>
              <w:t xml:space="preserve"> (Wakefield)</w:t>
            </w:r>
          </w:p>
          <w:p w14:paraId="17D3B451" w14:textId="77777777" w:rsidR="00F33BCE" w:rsidRPr="00F33BCE" w:rsidRDefault="00F33BCE" w:rsidP="00F33BCE">
            <w:pPr>
              <w:numPr>
                <w:ilvl w:val="0"/>
                <w:numId w:val="24"/>
              </w:numPr>
              <w:rPr>
                <w:rFonts w:ascii="Gill Sans MT" w:hAnsi="Gill Sans MT"/>
                <w:sz w:val="18"/>
                <w:szCs w:val="18"/>
                <w:lang w:val="en-US"/>
              </w:rPr>
            </w:pPr>
            <w:r w:rsidRPr="00F33BCE">
              <w:rPr>
                <w:rFonts w:ascii="Gill Sans MT" w:hAnsi="Gill Sans MT"/>
                <w:sz w:val="18"/>
                <w:szCs w:val="18"/>
                <w:lang w:val="en-US"/>
              </w:rPr>
              <w:t>Adam Broadbent (Light)</w:t>
            </w:r>
          </w:p>
        </w:tc>
        <w:tc>
          <w:tcPr>
            <w:tcW w:w="2436" w:type="dxa"/>
          </w:tcPr>
          <w:p w14:paraId="2FB9350F"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17 October 2018</w:t>
            </w:r>
          </w:p>
          <w:p w14:paraId="6F354BAD"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15 March 2019</w:t>
            </w:r>
          </w:p>
          <w:p w14:paraId="6AA513C5" w14:textId="77777777" w:rsidR="00F33BCE" w:rsidRPr="00F33BCE" w:rsidRDefault="00F33BCE" w:rsidP="00F33BCE">
            <w:pPr>
              <w:rPr>
                <w:rFonts w:ascii="Gill Sans MT" w:hAnsi="Gill Sans MT"/>
                <w:sz w:val="18"/>
                <w:szCs w:val="18"/>
              </w:rPr>
            </w:pPr>
            <w:r w:rsidRPr="00F33BCE">
              <w:rPr>
                <w:rFonts w:ascii="Gill Sans MT" w:hAnsi="Gill Sans MT"/>
                <w:sz w:val="18"/>
                <w:szCs w:val="18"/>
              </w:rPr>
              <w:t>23 May 2019</w:t>
            </w:r>
          </w:p>
        </w:tc>
      </w:tr>
    </w:tbl>
    <w:p w14:paraId="68B3C2AE" w14:textId="77777777" w:rsidR="008A76CA" w:rsidRDefault="008A76CA" w:rsidP="00F33BCE">
      <w:pPr>
        <w:rPr>
          <w:rFonts w:ascii="Gill Sans MT" w:hAnsi="Gill Sans MT"/>
          <w:b/>
          <w:i/>
          <w:iCs/>
          <w:sz w:val="20"/>
          <w:szCs w:val="20"/>
        </w:rPr>
      </w:pPr>
    </w:p>
    <w:p w14:paraId="0158F1CB" w14:textId="267EC762" w:rsidR="00F33BCE" w:rsidRPr="00F33BCE" w:rsidRDefault="00F33BCE" w:rsidP="00F33BCE">
      <w:pPr>
        <w:rPr>
          <w:rFonts w:ascii="Gill Sans MT" w:hAnsi="Gill Sans MT"/>
          <w:b/>
          <w:i/>
          <w:iCs/>
          <w:sz w:val="20"/>
          <w:szCs w:val="20"/>
        </w:rPr>
      </w:pPr>
      <w:r w:rsidRPr="00F33BCE">
        <w:rPr>
          <w:rFonts w:ascii="Gill Sans MT" w:hAnsi="Gill Sans MT"/>
          <w:b/>
          <w:i/>
          <w:iCs/>
          <w:sz w:val="20"/>
          <w:szCs w:val="20"/>
        </w:rPr>
        <w:lastRenderedPageBreak/>
        <w:t>Chairman’s Report</w:t>
      </w:r>
    </w:p>
    <w:p w14:paraId="03A4B955" w14:textId="7ED0D9DB" w:rsidR="00E31D3F" w:rsidRPr="00292CB7" w:rsidRDefault="00F33BCE" w:rsidP="00F33BCE">
      <w:pPr>
        <w:rPr>
          <w:rFonts w:ascii="Gill Sans MT" w:hAnsi="Gill Sans MT"/>
          <w:sz w:val="20"/>
          <w:szCs w:val="20"/>
        </w:rPr>
      </w:pPr>
      <w:r w:rsidRPr="00292CB7">
        <w:rPr>
          <w:rFonts w:ascii="Gill Sans MT" w:hAnsi="Gill Sans MT"/>
          <w:sz w:val="20"/>
          <w:szCs w:val="20"/>
        </w:rPr>
        <w:t xml:space="preserve">I would like to firstly acknowledge both the outgoing and incoming Mayors following the November 2018 Local Government elections and this has seen </w:t>
      </w:r>
      <w:r w:rsidR="003A33B0">
        <w:rPr>
          <w:rFonts w:ascii="Gill Sans MT" w:hAnsi="Gill Sans MT"/>
          <w:sz w:val="20"/>
          <w:szCs w:val="20"/>
        </w:rPr>
        <w:t>eight</w:t>
      </w:r>
      <w:r w:rsidRPr="00292CB7">
        <w:rPr>
          <w:rFonts w:ascii="Gill Sans MT" w:hAnsi="Gill Sans MT"/>
          <w:sz w:val="20"/>
          <w:szCs w:val="20"/>
        </w:rPr>
        <w:t xml:space="preserve"> new Mayors join the Legatus Group Board.</w:t>
      </w:r>
      <w:r w:rsidR="00F00EBC" w:rsidRPr="00292CB7">
        <w:rPr>
          <w:rFonts w:ascii="Gill Sans MT" w:hAnsi="Gill Sans MT"/>
          <w:sz w:val="20"/>
          <w:szCs w:val="20"/>
        </w:rPr>
        <w:t xml:space="preserve"> </w:t>
      </w:r>
      <w:r w:rsidR="00D705A1" w:rsidRPr="00292CB7">
        <w:rPr>
          <w:rFonts w:ascii="Gill Sans MT" w:hAnsi="Gill Sans MT"/>
          <w:sz w:val="20"/>
          <w:szCs w:val="20"/>
        </w:rPr>
        <w:t xml:space="preserve">In particular </w:t>
      </w:r>
      <w:r w:rsidR="00691AD0" w:rsidRPr="00292CB7">
        <w:rPr>
          <w:rFonts w:ascii="Gill Sans MT" w:hAnsi="Gill Sans MT"/>
          <w:sz w:val="20"/>
          <w:szCs w:val="20"/>
        </w:rPr>
        <w:t>I t</w:t>
      </w:r>
      <w:r w:rsidR="00F00EBC" w:rsidRPr="00292CB7">
        <w:rPr>
          <w:rFonts w:ascii="Gill Sans MT" w:hAnsi="Gill Sans MT"/>
          <w:sz w:val="20"/>
          <w:szCs w:val="20"/>
        </w:rPr>
        <w:t xml:space="preserve">ake the </w:t>
      </w:r>
      <w:r w:rsidR="00D705A1" w:rsidRPr="00292CB7">
        <w:rPr>
          <w:rFonts w:ascii="Gill Sans MT" w:hAnsi="Gill Sans MT"/>
          <w:sz w:val="20"/>
          <w:szCs w:val="20"/>
        </w:rPr>
        <w:t>opportunity</w:t>
      </w:r>
      <w:r w:rsidR="00F00EBC" w:rsidRPr="00292CB7">
        <w:rPr>
          <w:rFonts w:ascii="Gill Sans MT" w:hAnsi="Gill Sans MT"/>
          <w:sz w:val="20"/>
          <w:szCs w:val="20"/>
        </w:rPr>
        <w:t xml:space="preserve"> to thank</w:t>
      </w:r>
      <w:r w:rsidR="00D705A1" w:rsidRPr="00292CB7">
        <w:rPr>
          <w:rFonts w:ascii="Gill Sans MT" w:hAnsi="Gill Sans MT"/>
          <w:sz w:val="20"/>
          <w:szCs w:val="20"/>
        </w:rPr>
        <w:t xml:space="preserve"> those long serving Mayors who provided </w:t>
      </w:r>
      <w:r w:rsidR="00691AD0" w:rsidRPr="00292CB7">
        <w:rPr>
          <w:rFonts w:ascii="Gill Sans MT" w:hAnsi="Gill Sans MT"/>
          <w:sz w:val="20"/>
          <w:szCs w:val="20"/>
        </w:rPr>
        <w:t xml:space="preserve">a valuable </w:t>
      </w:r>
      <w:r w:rsidR="00D705A1" w:rsidRPr="00292CB7">
        <w:rPr>
          <w:rFonts w:ascii="Gill Sans MT" w:hAnsi="Gill Sans MT"/>
          <w:sz w:val="20"/>
          <w:szCs w:val="20"/>
        </w:rPr>
        <w:t>servi</w:t>
      </w:r>
      <w:r w:rsidR="00691AD0" w:rsidRPr="00292CB7">
        <w:rPr>
          <w:rFonts w:ascii="Gill Sans MT" w:hAnsi="Gill Sans MT"/>
          <w:sz w:val="20"/>
          <w:szCs w:val="20"/>
        </w:rPr>
        <w:t>ce to their communities and the region</w:t>
      </w:r>
      <w:r w:rsidR="00E31D3F" w:rsidRPr="00292CB7">
        <w:rPr>
          <w:rFonts w:ascii="Gill Sans MT" w:hAnsi="Gill Sans MT"/>
          <w:sz w:val="20"/>
          <w:szCs w:val="20"/>
        </w:rPr>
        <w:t>.</w:t>
      </w:r>
      <w:r w:rsidRPr="00292CB7">
        <w:rPr>
          <w:rFonts w:ascii="Gill Sans MT" w:hAnsi="Gill Sans MT"/>
          <w:sz w:val="20"/>
          <w:szCs w:val="20"/>
        </w:rPr>
        <w:t xml:space="preserve"> </w:t>
      </w:r>
    </w:p>
    <w:p w14:paraId="4C40A507" w14:textId="601AEA8B" w:rsidR="00F33BCE" w:rsidRPr="00292CB7" w:rsidRDefault="00F33BCE" w:rsidP="00F33BCE">
      <w:pPr>
        <w:rPr>
          <w:rFonts w:ascii="Gill Sans MT" w:hAnsi="Gill Sans MT"/>
          <w:sz w:val="20"/>
          <w:szCs w:val="20"/>
        </w:rPr>
      </w:pPr>
      <w:r w:rsidRPr="00292CB7">
        <w:rPr>
          <w:rFonts w:ascii="Gill Sans MT" w:hAnsi="Gill Sans MT"/>
          <w:sz w:val="20"/>
          <w:szCs w:val="20"/>
        </w:rPr>
        <w:t xml:space="preserve">It has been my pleasure to serve as Chairman in 2018/19 and I would like to take this opportunity to report on some of the highlights of the year. </w:t>
      </w:r>
    </w:p>
    <w:p w14:paraId="6707E4CB" w14:textId="13AD9CA6" w:rsidR="00F33BCE" w:rsidRPr="00292CB7" w:rsidRDefault="00F33BCE" w:rsidP="00F33BCE">
      <w:pPr>
        <w:rPr>
          <w:rFonts w:ascii="Gill Sans MT" w:hAnsi="Gill Sans MT"/>
          <w:sz w:val="20"/>
          <w:szCs w:val="20"/>
        </w:rPr>
      </w:pPr>
      <w:r w:rsidRPr="00292CB7">
        <w:rPr>
          <w:rFonts w:ascii="Gill Sans MT" w:hAnsi="Gill Sans MT"/>
          <w:sz w:val="20"/>
          <w:szCs w:val="20"/>
        </w:rPr>
        <w:t>Following on from the key regional state-wide issues that the Legatus Group undertook reports for in the previous year we were</w:t>
      </w:r>
      <w:r w:rsidR="00D705A1" w:rsidRPr="00292CB7">
        <w:rPr>
          <w:rFonts w:ascii="Gill Sans MT" w:hAnsi="Gill Sans MT"/>
          <w:sz w:val="20"/>
          <w:szCs w:val="20"/>
        </w:rPr>
        <w:t xml:space="preserve"> extremely</w:t>
      </w:r>
      <w:r w:rsidRPr="00292CB7">
        <w:rPr>
          <w:rFonts w:ascii="Gill Sans MT" w:hAnsi="Gill Sans MT"/>
          <w:sz w:val="20"/>
          <w:szCs w:val="20"/>
        </w:rPr>
        <w:t xml:space="preserve"> pleased to see that the State Government removed the impost to councils for rubble royalties. The formation of the SA Coastal Council Alliance was an outcome of the previous year’s work. </w:t>
      </w:r>
    </w:p>
    <w:p w14:paraId="34E13097" w14:textId="52116FB8" w:rsidR="00F33BCE" w:rsidRPr="00292CB7" w:rsidRDefault="00F33BCE" w:rsidP="00F33BCE">
      <w:pPr>
        <w:rPr>
          <w:rFonts w:ascii="Gill Sans MT" w:hAnsi="Gill Sans MT"/>
          <w:sz w:val="20"/>
          <w:szCs w:val="20"/>
        </w:rPr>
      </w:pPr>
      <w:r w:rsidRPr="00292CB7">
        <w:rPr>
          <w:rFonts w:ascii="Gill Sans MT" w:hAnsi="Gill Sans MT"/>
          <w:sz w:val="20"/>
          <w:szCs w:val="20"/>
        </w:rPr>
        <w:t>The Legatus Group continues to play the lead role on</w:t>
      </w:r>
      <w:r w:rsidR="001823F1" w:rsidRPr="00292CB7">
        <w:rPr>
          <w:rFonts w:ascii="Gill Sans MT" w:hAnsi="Gill Sans MT"/>
          <w:sz w:val="20"/>
          <w:szCs w:val="20"/>
        </w:rPr>
        <w:t xml:space="preserve"> </w:t>
      </w:r>
      <w:r w:rsidRPr="00292CB7">
        <w:rPr>
          <w:rFonts w:ascii="Gill Sans MT" w:hAnsi="Gill Sans MT"/>
          <w:sz w:val="20"/>
          <w:szCs w:val="20"/>
        </w:rPr>
        <w:t>issues around rating equity and impacts of the NDIS on local government. Whilst this year we have also taken a lead role in state-wide approaches to Community Wastewater Management and the Drought. These have all been progressed to the South Australian Regional Organisation of Councils (SAROC) and we continue to provide a strong partnership approach with our other regional local government associations.</w:t>
      </w:r>
    </w:p>
    <w:p w14:paraId="3E11D976" w14:textId="77777777" w:rsidR="00F33BCE" w:rsidRPr="00292CB7" w:rsidRDefault="00F33BCE" w:rsidP="00F33BCE">
      <w:pPr>
        <w:rPr>
          <w:rFonts w:ascii="Gill Sans MT" w:hAnsi="Gill Sans MT"/>
          <w:sz w:val="20"/>
          <w:szCs w:val="20"/>
        </w:rPr>
      </w:pPr>
      <w:r w:rsidRPr="00292CB7">
        <w:rPr>
          <w:rFonts w:ascii="Gill Sans MT" w:hAnsi="Gill Sans MT"/>
          <w:sz w:val="20"/>
          <w:szCs w:val="20"/>
        </w:rPr>
        <w:t xml:space="preserve">We delivered a significant report on the Digital Maturity of Local Government and whilst the report sought to have a whole of SA approach the Legatus Group constituent councils took a led and I will be interested to see how these findings progress.  </w:t>
      </w:r>
    </w:p>
    <w:p w14:paraId="4DD05E15" w14:textId="520766B5" w:rsidR="00F33BCE" w:rsidRPr="00292CB7" w:rsidRDefault="00F33BCE" w:rsidP="00F33BCE">
      <w:pPr>
        <w:rPr>
          <w:rFonts w:ascii="Gill Sans MT" w:hAnsi="Gill Sans MT"/>
          <w:sz w:val="20"/>
          <w:szCs w:val="20"/>
        </w:rPr>
      </w:pPr>
      <w:r w:rsidRPr="00292CB7">
        <w:rPr>
          <w:rFonts w:ascii="Gill Sans MT" w:hAnsi="Gill Sans MT"/>
          <w:sz w:val="20"/>
          <w:szCs w:val="20"/>
        </w:rPr>
        <w:t xml:space="preserve">This year has seen us actively involved in the issues around the new LGA constitutional changes and the formation of the new look LGA Board along with the new SAROC business plan and budget. It should be noted that Legatus has been active in representing members; as we raised ours concerns to both SAROC and to the LGA Board. Given the amount of time and expense for regional councils to attend meetings in Adelaide; I was satisfied with the outcome in relation to the constitutional changes and </w:t>
      </w:r>
      <w:r w:rsidR="00192D31" w:rsidRPr="00292CB7">
        <w:rPr>
          <w:rFonts w:ascii="Gill Sans MT" w:hAnsi="Gill Sans MT"/>
          <w:sz w:val="20"/>
          <w:szCs w:val="20"/>
        </w:rPr>
        <w:t xml:space="preserve">gratified </w:t>
      </w:r>
      <w:r w:rsidRPr="00292CB7">
        <w:rPr>
          <w:rFonts w:ascii="Gill Sans MT" w:hAnsi="Gill Sans MT"/>
          <w:sz w:val="20"/>
          <w:szCs w:val="20"/>
        </w:rPr>
        <w:t xml:space="preserve">to see increased levels of consultation afforded to the regions. </w:t>
      </w:r>
    </w:p>
    <w:p w14:paraId="4DB619C7" w14:textId="0BAF9D02" w:rsidR="00F33BCE" w:rsidRPr="00292CB7" w:rsidRDefault="00F33BCE" w:rsidP="00F33BCE">
      <w:pPr>
        <w:rPr>
          <w:rFonts w:ascii="Gill Sans MT" w:hAnsi="Gill Sans MT"/>
          <w:sz w:val="20"/>
          <w:szCs w:val="20"/>
        </w:rPr>
      </w:pPr>
      <w:r w:rsidRPr="00292CB7">
        <w:rPr>
          <w:rFonts w:ascii="Gill Sans MT" w:hAnsi="Gill Sans MT"/>
          <w:sz w:val="20"/>
          <w:szCs w:val="20"/>
        </w:rPr>
        <w:t xml:space="preserve">The drought has seen a significant impact to regional SA and whilst it was pleasing to see support from the Australian Government through the Drought Communities Program there were levels of inconsistencies which the Legatus Group raised with the Prime Minister. I note our region gained extra support with a further 6 of our councils being added onto the program following the initial 7. This program is providing up to $13 million to our region for local infrastructure and other projects for communities and businesses who have been impacted by drought. </w:t>
      </w:r>
      <w:r w:rsidRPr="00292CB7">
        <w:rPr>
          <w:rFonts w:ascii="Gill Sans MT" w:hAnsi="Gill Sans MT"/>
          <w:bCs/>
          <w:sz w:val="20"/>
          <w:szCs w:val="20"/>
        </w:rPr>
        <w:t>Whilst we need to show that local government is able to deliver stimulus packages such as these in a timely manner and I note the role of the Legatus Group CEO who is currently working on a report for the Legatus Group and SAROC</w:t>
      </w:r>
      <w:r w:rsidR="0050341F" w:rsidRPr="00292CB7">
        <w:rPr>
          <w:rFonts w:ascii="Gill Sans MT" w:hAnsi="Gill Sans MT"/>
          <w:bCs/>
          <w:sz w:val="20"/>
          <w:szCs w:val="20"/>
        </w:rPr>
        <w:t xml:space="preserve"> </w:t>
      </w:r>
      <w:r w:rsidR="001742C9" w:rsidRPr="00292CB7">
        <w:rPr>
          <w:rFonts w:ascii="Gill Sans MT" w:hAnsi="Gill Sans MT"/>
          <w:bCs/>
          <w:sz w:val="20"/>
          <w:szCs w:val="20"/>
        </w:rPr>
        <w:t>which will include</w:t>
      </w:r>
      <w:r w:rsidR="00FD5AD3" w:rsidRPr="00292CB7">
        <w:rPr>
          <w:rFonts w:ascii="Gill Sans MT" w:hAnsi="Gill Sans MT"/>
          <w:bCs/>
          <w:sz w:val="20"/>
          <w:szCs w:val="20"/>
        </w:rPr>
        <w:t xml:space="preserve"> issues</w:t>
      </w:r>
      <w:r w:rsidR="0050341F" w:rsidRPr="00292CB7">
        <w:rPr>
          <w:rFonts w:ascii="Gill Sans MT" w:hAnsi="Gill Sans MT"/>
          <w:bCs/>
          <w:sz w:val="20"/>
          <w:szCs w:val="20"/>
        </w:rPr>
        <w:t xml:space="preserve"> </w:t>
      </w:r>
      <w:r w:rsidR="00FD5AD3" w:rsidRPr="00292CB7">
        <w:rPr>
          <w:rFonts w:ascii="Gill Sans MT" w:hAnsi="Gill Sans MT"/>
          <w:bCs/>
          <w:sz w:val="20"/>
          <w:szCs w:val="20"/>
        </w:rPr>
        <w:t>of</w:t>
      </w:r>
      <w:r w:rsidR="0050341F" w:rsidRPr="00292CB7">
        <w:rPr>
          <w:rFonts w:ascii="Gill Sans MT" w:hAnsi="Gill Sans MT"/>
          <w:bCs/>
          <w:sz w:val="20"/>
          <w:szCs w:val="20"/>
        </w:rPr>
        <w:t xml:space="preserve"> equity and clarity on the decision-making process.</w:t>
      </w:r>
    </w:p>
    <w:p w14:paraId="5E07D270" w14:textId="180FF522" w:rsidR="00F33BCE" w:rsidRPr="00292CB7" w:rsidRDefault="00F33BCE" w:rsidP="00F33BCE">
      <w:pPr>
        <w:rPr>
          <w:rFonts w:ascii="Gill Sans MT" w:hAnsi="Gill Sans MT"/>
          <w:b/>
          <w:sz w:val="20"/>
          <w:szCs w:val="20"/>
        </w:rPr>
      </w:pPr>
      <w:r w:rsidRPr="00292CB7">
        <w:rPr>
          <w:rFonts w:ascii="Gill Sans MT" w:hAnsi="Gill Sans MT"/>
          <w:sz w:val="20"/>
          <w:szCs w:val="20"/>
        </w:rPr>
        <w:t>The Legatus Group was active in its lobbying for road funding for a number of our major highways and I wrote to the State Minister on these matters. I was pleased to see the announcements by the Australian and South Australian Government</w:t>
      </w:r>
      <w:r w:rsidR="00F24259">
        <w:rPr>
          <w:rFonts w:ascii="Gill Sans MT" w:hAnsi="Gill Sans MT"/>
          <w:sz w:val="20"/>
          <w:szCs w:val="20"/>
        </w:rPr>
        <w:t>s</w:t>
      </w:r>
      <w:r w:rsidRPr="00292CB7">
        <w:rPr>
          <w:rFonts w:ascii="Gill Sans MT" w:hAnsi="Gill Sans MT"/>
          <w:sz w:val="20"/>
          <w:szCs w:val="20"/>
        </w:rPr>
        <w:t xml:space="preserve"> of funding for both the Horrocks and </w:t>
      </w:r>
      <w:r w:rsidR="00192D31" w:rsidRPr="00292CB7">
        <w:rPr>
          <w:rFonts w:ascii="Gill Sans MT" w:hAnsi="Gill Sans MT"/>
          <w:sz w:val="20"/>
          <w:szCs w:val="20"/>
        </w:rPr>
        <w:t>Barrier</w:t>
      </w:r>
      <w:r w:rsidRPr="00292CB7">
        <w:rPr>
          <w:rFonts w:ascii="Gill Sans MT" w:hAnsi="Gill Sans MT"/>
          <w:sz w:val="20"/>
          <w:szCs w:val="20"/>
        </w:rPr>
        <w:t xml:space="preserve"> Highways. The Road and Transport Infrastructure Advisory Committee have been active this year in overseeing the delivery of stage 2 of the Legatus Group Regional Transport Plan which resulted in the Deficiency Action Plan and a robust assessment of this year’s Special Local Roads Program funding applications. The Legatus Group 2019 Road and Transport Forum held on 12 July 2019 was a further successful outcome by the committee.</w:t>
      </w:r>
      <w:r w:rsidRPr="00292CB7">
        <w:rPr>
          <w:rFonts w:ascii="Gill Sans MT" w:hAnsi="Gill Sans MT"/>
          <w:b/>
          <w:sz w:val="20"/>
          <w:szCs w:val="20"/>
        </w:rPr>
        <w:t xml:space="preserve"> </w:t>
      </w:r>
    </w:p>
    <w:p w14:paraId="6D210926" w14:textId="77777777" w:rsidR="00F33BCE" w:rsidRPr="00292CB7" w:rsidRDefault="00F33BCE" w:rsidP="00F33BCE">
      <w:pPr>
        <w:rPr>
          <w:rFonts w:ascii="Gill Sans MT" w:hAnsi="Gill Sans MT"/>
          <w:sz w:val="20"/>
          <w:szCs w:val="20"/>
        </w:rPr>
      </w:pPr>
      <w:r w:rsidRPr="00292CB7">
        <w:rPr>
          <w:rFonts w:ascii="Gill Sans MT" w:hAnsi="Gill Sans MT"/>
          <w:sz w:val="20"/>
          <w:szCs w:val="20"/>
        </w:rPr>
        <w:t>The region has been proactive in supporting the challenges and changing environment though the management of the Sector Agreement for the Climate Change Adaptation Plan and the subsequent release of the report on a Regional Sustainability Hub. This resulted in the Legatus Group being successful in their bid to project manage the Yorke Mid North Coastal Management Action Plan which is due for release later in 2019.</w:t>
      </w:r>
    </w:p>
    <w:p w14:paraId="2768D750" w14:textId="4E1F730E" w:rsidR="00F33BCE" w:rsidRPr="00292CB7" w:rsidRDefault="00F33BCE" w:rsidP="00F33BCE">
      <w:pPr>
        <w:rPr>
          <w:rFonts w:ascii="Gill Sans MT" w:hAnsi="Gill Sans MT"/>
          <w:sz w:val="20"/>
          <w:szCs w:val="20"/>
        </w:rPr>
      </w:pPr>
      <w:r w:rsidRPr="00292CB7">
        <w:rPr>
          <w:rFonts w:ascii="Gill Sans MT" w:hAnsi="Gill Sans MT"/>
          <w:sz w:val="20"/>
          <w:szCs w:val="20"/>
        </w:rPr>
        <w:t>Our effort to encourage and foster closer working relationships with the three Regional Development Australia (RDA) organisations and Natural Resource Management Boards in our region; resulted in the successful Yorke Regional Planning Forum, workshops on the Creative Industries</w:t>
      </w:r>
      <w:r w:rsidR="00EB6B18">
        <w:rPr>
          <w:rFonts w:ascii="Gill Sans MT" w:hAnsi="Gill Sans MT"/>
          <w:sz w:val="20"/>
          <w:szCs w:val="20"/>
        </w:rPr>
        <w:t xml:space="preserve"> and</w:t>
      </w:r>
      <w:r w:rsidRPr="00292CB7">
        <w:rPr>
          <w:rFonts w:ascii="Gill Sans MT" w:hAnsi="Gill Sans MT"/>
          <w:sz w:val="20"/>
          <w:szCs w:val="20"/>
        </w:rPr>
        <w:t xml:space="preserve"> the role of local </w:t>
      </w:r>
      <w:r w:rsidRPr="00292CB7">
        <w:rPr>
          <w:rFonts w:ascii="Gill Sans MT" w:hAnsi="Gill Sans MT"/>
          <w:sz w:val="20"/>
          <w:szCs w:val="20"/>
        </w:rPr>
        <w:lastRenderedPageBreak/>
        <w:t xml:space="preserve">government in supporting businesses and the South Australian Regional Development Conference. The Legatus Group Visitor Information Services report was undertaken and will soon be presented to the board for consideration. </w:t>
      </w:r>
    </w:p>
    <w:p w14:paraId="7C18F01A" w14:textId="4518782B" w:rsidR="00F33BCE" w:rsidRPr="00292CB7" w:rsidRDefault="00F33BCE" w:rsidP="00F33BCE">
      <w:pPr>
        <w:rPr>
          <w:rFonts w:ascii="Gill Sans MT" w:hAnsi="Gill Sans MT"/>
          <w:sz w:val="20"/>
          <w:szCs w:val="20"/>
        </w:rPr>
      </w:pPr>
      <w:r w:rsidRPr="00292CB7">
        <w:rPr>
          <w:rFonts w:ascii="Gill Sans MT" w:hAnsi="Gill Sans MT"/>
          <w:sz w:val="20"/>
          <w:szCs w:val="20"/>
        </w:rPr>
        <w:t xml:space="preserve">The Audit and Risk Management Group Committee have ensured that the work plan has assisted us in improving our governance. There has been valuable feedback gained from the Legatus Group Management Group meetings that have included a series of workshops and information sharing opportunities by and for the CEOs and I note with interest their discussions on Local Government Risk. </w:t>
      </w:r>
    </w:p>
    <w:p w14:paraId="63BFFFB1" w14:textId="02BBD3BA" w:rsidR="00F33BCE" w:rsidRPr="00292CB7" w:rsidRDefault="00F33BCE" w:rsidP="00F33BCE">
      <w:pPr>
        <w:rPr>
          <w:rFonts w:ascii="Gill Sans MT" w:hAnsi="Gill Sans MT"/>
          <w:sz w:val="20"/>
          <w:szCs w:val="20"/>
        </w:rPr>
      </w:pPr>
      <w:r w:rsidRPr="00292CB7">
        <w:rPr>
          <w:rFonts w:ascii="Gill Sans MT" w:hAnsi="Gill Sans MT"/>
          <w:sz w:val="20"/>
          <w:szCs w:val="20"/>
        </w:rPr>
        <w:t xml:space="preserve">This year saw the formation of the Legatus Group Community Wastewater Management Advisory </w:t>
      </w:r>
      <w:r w:rsidR="008D23E9">
        <w:rPr>
          <w:rFonts w:ascii="Gill Sans MT" w:hAnsi="Gill Sans MT"/>
          <w:sz w:val="20"/>
          <w:szCs w:val="20"/>
        </w:rPr>
        <w:t xml:space="preserve">Committee </w:t>
      </w:r>
      <w:r w:rsidRPr="00292CB7">
        <w:rPr>
          <w:rFonts w:ascii="Gill Sans MT" w:hAnsi="Gill Sans MT"/>
          <w:sz w:val="20"/>
          <w:szCs w:val="20"/>
        </w:rPr>
        <w:t xml:space="preserve">who have been overseeing the 2-year Joint CWMS program, staging of a successful SA conference and overseeing the development of a regional sludge viability report which will soon be presented to the board for consideration. </w:t>
      </w:r>
    </w:p>
    <w:p w14:paraId="57C11905" w14:textId="4258A66C" w:rsidR="00F33BCE" w:rsidRPr="00292CB7" w:rsidRDefault="00F33BCE" w:rsidP="00F33BCE">
      <w:pPr>
        <w:rPr>
          <w:rFonts w:ascii="Gill Sans MT" w:hAnsi="Gill Sans MT"/>
          <w:sz w:val="20"/>
          <w:szCs w:val="20"/>
        </w:rPr>
      </w:pPr>
      <w:r w:rsidRPr="00292CB7">
        <w:rPr>
          <w:rFonts w:ascii="Gill Sans MT" w:hAnsi="Gill Sans MT"/>
          <w:sz w:val="20"/>
          <w:szCs w:val="20"/>
        </w:rPr>
        <w:t>It has been pleasing to see the continued dialogue with the six State Government Members of Parliament, and many of them making time to attend our board meetings. During the year the Legatus Group commenced greater interaction with Universities on research projects and this opportunity provided tangible project work for Interns whilst deliver</w:t>
      </w:r>
      <w:r w:rsidR="00750527">
        <w:rPr>
          <w:rFonts w:ascii="Gill Sans MT" w:hAnsi="Gill Sans MT"/>
          <w:sz w:val="20"/>
          <w:szCs w:val="20"/>
        </w:rPr>
        <w:t>ing</w:t>
      </w:r>
      <w:r w:rsidRPr="00292CB7">
        <w:rPr>
          <w:rFonts w:ascii="Gill Sans MT" w:hAnsi="Gill Sans MT"/>
          <w:sz w:val="20"/>
          <w:szCs w:val="20"/>
        </w:rPr>
        <w:t xml:space="preserve"> cost effective research for the region.   </w:t>
      </w:r>
    </w:p>
    <w:p w14:paraId="25E9A7FD" w14:textId="5575646D" w:rsidR="00F33BCE" w:rsidRPr="00292CB7" w:rsidRDefault="00F33BCE" w:rsidP="00F33BCE">
      <w:pPr>
        <w:rPr>
          <w:rFonts w:ascii="Gill Sans MT" w:hAnsi="Gill Sans MT"/>
          <w:sz w:val="20"/>
          <w:szCs w:val="20"/>
        </w:rPr>
      </w:pPr>
      <w:r w:rsidRPr="00292CB7">
        <w:rPr>
          <w:rFonts w:ascii="Gill Sans MT" w:hAnsi="Gill Sans MT"/>
          <w:sz w:val="20"/>
          <w:szCs w:val="20"/>
        </w:rPr>
        <w:t>In closing I would like to thank everyone who has take</w:t>
      </w:r>
      <w:r w:rsidR="008A76CA" w:rsidRPr="00292CB7">
        <w:rPr>
          <w:rFonts w:ascii="Gill Sans MT" w:hAnsi="Gill Sans MT"/>
          <w:sz w:val="20"/>
          <w:szCs w:val="20"/>
        </w:rPr>
        <w:t>n</w:t>
      </w:r>
      <w:r w:rsidRPr="00292CB7">
        <w:rPr>
          <w:rFonts w:ascii="Gill Sans MT" w:hAnsi="Gill Sans MT"/>
          <w:sz w:val="20"/>
          <w:szCs w:val="20"/>
        </w:rPr>
        <w:t xml:space="preserve"> a proactive role in progressing the </w:t>
      </w:r>
      <w:r w:rsidR="00292CB7" w:rsidRPr="00292CB7">
        <w:rPr>
          <w:rFonts w:ascii="Gill Sans MT" w:hAnsi="Gill Sans MT"/>
          <w:sz w:val="20"/>
          <w:szCs w:val="20"/>
        </w:rPr>
        <w:t>region and</w:t>
      </w:r>
      <w:r w:rsidRPr="00292CB7">
        <w:rPr>
          <w:rFonts w:ascii="Gill Sans MT" w:hAnsi="Gill Sans MT"/>
          <w:sz w:val="20"/>
          <w:szCs w:val="20"/>
        </w:rPr>
        <w:t xml:space="preserve"> thank both Mayor Bill O’Brien and Chairman Kathie Bowman for your roles as Deputy Chairs.</w:t>
      </w:r>
    </w:p>
    <w:p w14:paraId="0FDE6037" w14:textId="77777777" w:rsidR="00F33BCE" w:rsidRPr="00292CB7" w:rsidRDefault="00F33BCE" w:rsidP="00F33BCE">
      <w:pPr>
        <w:rPr>
          <w:rFonts w:ascii="Gill Sans MT" w:hAnsi="Gill Sans MT"/>
          <w:sz w:val="20"/>
          <w:szCs w:val="20"/>
        </w:rPr>
      </w:pPr>
      <w:r w:rsidRPr="00292CB7">
        <w:rPr>
          <w:rFonts w:ascii="Gill Sans MT" w:hAnsi="Gill Sans MT"/>
          <w:sz w:val="20"/>
          <w:szCs w:val="20"/>
        </w:rPr>
        <w:t>Mayor Peter Mattey</w:t>
      </w:r>
    </w:p>
    <w:p w14:paraId="611DE682" w14:textId="77777777" w:rsidR="00F33BCE" w:rsidRPr="00292CB7" w:rsidRDefault="00F33BCE" w:rsidP="00F33BCE">
      <w:pPr>
        <w:rPr>
          <w:rFonts w:ascii="Gill Sans MT" w:hAnsi="Gill Sans MT"/>
          <w:sz w:val="20"/>
          <w:szCs w:val="20"/>
        </w:rPr>
      </w:pPr>
      <w:r w:rsidRPr="00292CB7">
        <w:rPr>
          <w:rFonts w:ascii="Gill Sans MT" w:hAnsi="Gill Sans MT"/>
          <w:sz w:val="20"/>
          <w:szCs w:val="20"/>
        </w:rPr>
        <w:t>Chairman Legatus Group</w:t>
      </w:r>
    </w:p>
    <w:p w14:paraId="532102D6" w14:textId="77777777" w:rsidR="00F33BCE" w:rsidRPr="00F33BCE" w:rsidRDefault="00F33BCE" w:rsidP="00F33BCE">
      <w:pPr>
        <w:rPr>
          <w:rFonts w:ascii="Gill Sans MT" w:hAnsi="Gill Sans MT"/>
          <w:b/>
          <w:sz w:val="20"/>
          <w:szCs w:val="20"/>
        </w:rPr>
      </w:pPr>
      <w:r w:rsidRPr="00F33BCE">
        <w:rPr>
          <w:rFonts w:ascii="Gill Sans MT" w:hAnsi="Gill Sans MT"/>
          <w:b/>
          <w:sz w:val="20"/>
          <w:szCs w:val="20"/>
        </w:rPr>
        <w:t xml:space="preserve">CEO Report </w:t>
      </w:r>
    </w:p>
    <w:p w14:paraId="34769E04" w14:textId="0F8E81EC"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In 2018-2019 the Legatus Group consolidated the sub-regional approach to operations and support across the constituent councils whilst strengthening the partnerships with other regional bodies by expanding this to include research projects with Universities.  </w:t>
      </w:r>
    </w:p>
    <w:p w14:paraId="4598C3DD" w14:textId="77777777" w:rsidR="00F33BCE" w:rsidRPr="00F33BCE" w:rsidRDefault="00F33BCE" w:rsidP="00F33BCE">
      <w:pPr>
        <w:spacing w:after="0" w:line="240" w:lineRule="auto"/>
        <w:rPr>
          <w:rFonts w:ascii="Gill Sans MT" w:eastAsia="Times New Roman" w:hAnsi="Gill Sans MT" w:cs="Arial"/>
          <w:sz w:val="20"/>
          <w:szCs w:val="20"/>
        </w:rPr>
      </w:pPr>
    </w:p>
    <w:p w14:paraId="109EC8E9" w14:textId="57D11630"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Following the November 2018 Local Government elections, a series of meetings were arranged with each constituent council and these took the form of either presentations at</w:t>
      </w:r>
      <w:r w:rsidR="006B2A51">
        <w:rPr>
          <w:rFonts w:ascii="Gill Sans MT" w:eastAsia="Times New Roman" w:hAnsi="Gill Sans MT" w:cs="Arial"/>
          <w:sz w:val="20"/>
          <w:szCs w:val="20"/>
        </w:rPr>
        <w:t xml:space="preserve"> </w:t>
      </w:r>
      <w:r w:rsidRPr="00F33BCE">
        <w:rPr>
          <w:rFonts w:ascii="Gill Sans MT" w:eastAsia="Times New Roman" w:hAnsi="Gill Sans MT" w:cs="Arial"/>
          <w:sz w:val="20"/>
          <w:szCs w:val="20"/>
        </w:rPr>
        <w:t xml:space="preserve">council meetings or workshops with councils. </w:t>
      </w:r>
    </w:p>
    <w:p w14:paraId="368E3B08" w14:textId="77777777" w:rsidR="00F33BCE" w:rsidRPr="00F33BCE" w:rsidRDefault="00F33BCE" w:rsidP="00F33BCE">
      <w:pPr>
        <w:spacing w:after="0" w:line="240" w:lineRule="auto"/>
        <w:rPr>
          <w:rFonts w:ascii="Gill Sans MT" w:eastAsia="Times New Roman" w:hAnsi="Gill Sans MT" w:cs="Arial"/>
          <w:sz w:val="20"/>
          <w:szCs w:val="20"/>
        </w:rPr>
      </w:pPr>
    </w:p>
    <w:p w14:paraId="097B7814" w14:textId="52720BEB"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Along with over 30 Legatus Group Board and committee, Yorke Mid North Alliance and SAROC meetings the Legatus Group CEO was actively involved in partnering with fellow regional local government association executive officers. This has seen the Legatus Group CEO take a leadership role and manage several state-wide</w:t>
      </w:r>
      <w:r w:rsidR="000113BF">
        <w:rPr>
          <w:rFonts w:ascii="Gill Sans MT" w:eastAsia="Times New Roman" w:hAnsi="Gill Sans MT" w:cs="Arial"/>
          <w:sz w:val="20"/>
          <w:szCs w:val="20"/>
        </w:rPr>
        <w:t xml:space="preserve"> and regional</w:t>
      </w:r>
      <w:r w:rsidRPr="00F33BCE">
        <w:rPr>
          <w:rFonts w:ascii="Gill Sans MT" w:eastAsia="Times New Roman" w:hAnsi="Gill Sans MT" w:cs="Arial"/>
          <w:sz w:val="20"/>
          <w:szCs w:val="20"/>
        </w:rPr>
        <w:t xml:space="preserve"> topics which include:</w:t>
      </w:r>
    </w:p>
    <w:p w14:paraId="60BA4665" w14:textId="77777777" w:rsidR="00F33BCE" w:rsidRPr="00F33BCE" w:rsidRDefault="00F33BCE" w:rsidP="00F33BCE">
      <w:pPr>
        <w:spacing w:after="0" w:line="240" w:lineRule="auto"/>
        <w:rPr>
          <w:rFonts w:ascii="Gill Sans MT" w:eastAsia="Times New Roman" w:hAnsi="Gill Sans MT" w:cs="Arial"/>
          <w:sz w:val="20"/>
          <w:szCs w:val="20"/>
        </w:rPr>
      </w:pPr>
    </w:p>
    <w:p w14:paraId="652B7432" w14:textId="77777777" w:rsidR="00F33BCE" w:rsidRPr="00F33BCE" w:rsidRDefault="00F33BCE" w:rsidP="00F33BCE">
      <w:pPr>
        <w:numPr>
          <w:ilvl w:val="0"/>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Regional LGAs:</w:t>
      </w:r>
    </w:p>
    <w:p w14:paraId="4F158465"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SA Coastal Council Alliance – committee member </w:t>
      </w:r>
    </w:p>
    <w:p w14:paraId="0784F58E"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Rating Equity for Commercial and/or Industrial Land Uses Outside Towns in South Australia – LGA R&amp;D grant</w:t>
      </w:r>
    </w:p>
    <w:p w14:paraId="12CCFA6B" w14:textId="77777777" w:rsidR="00F33BCE" w:rsidRPr="00F33BCE" w:rsidRDefault="00556E51" w:rsidP="00F33BCE">
      <w:pPr>
        <w:spacing w:after="0" w:line="240" w:lineRule="auto"/>
        <w:ind w:left="1440"/>
        <w:rPr>
          <w:rFonts w:ascii="Gill Sans MT" w:eastAsia="Times New Roman" w:hAnsi="Gill Sans MT" w:cs="Arial"/>
          <w:sz w:val="20"/>
          <w:szCs w:val="20"/>
        </w:rPr>
      </w:pPr>
      <w:hyperlink r:id="rId18" w:history="1">
        <w:r w:rsidR="00F33BCE" w:rsidRPr="00F33BCE">
          <w:rPr>
            <w:rFonts w:ascii="Gill Sans MT" w:eastAsia="Times New Roman" w:hAnsi="Gill Sans MT" w:cs="Arial"/>
            <w:color w:val="0563C1" w:themeColor="hyperlink"/>
            <w:sz w:val="20"/>
            <w:szCs w:val="20"/>
            <w:u w:val="single"/>
          </w:rPr>
          <w:t>https://legatus.sa.gov.au/wp-content/uploads/2018/11/Final-Report-Rating-Equity-for-Commercial-Industrial-Land-Uses-Outside-Towns-in-SA-1.pdf</w:t>
        </w:r>
      </w:hyperlink>
    </w:p>
    <w:p w14:paraId="5CAF8654"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Socio-Economic impacts from the NDIS on regional local governments – LGA R&amp;D grant</w:t>
      </w:r>
    </w:p>
    <w:p w14:paraId="54C12BD7" w14:textId="77777777" w:rsidR="00F33BCE" w:rsidRPr="00F33BCE" w:rsidRDefault="00556E51" w:rsidP="000D6E15">
      <w:pPr>
        <w:ind w:left="1440"/>
        <w:contextualSpacing/>
        <w:rPr>
          <w:rFonts w:ascii="Gill Sans MT" w:eastAsia="Times New Roman" w:hAnsi="Gill Sans MT" w:cs="Arial"/>
          <w:sz w:val="20"/>
          <w:szCs w:val="20"/>
        </w:rPr>
      </w:pPr>
      <w:hyperlink r:id="rId19" w:history="1">
        <w:r w:rsidR="00F33BCE" w:rsidRPr="00F33BCE">
          <w:rPr>
            <w:rFonts w:ascii="Gill Sans MT" w:eastAsia="Times New Roman" w:hAnsi="Gill Sans MT" w:cs="Arial"/>
            <w:color w:val="0563C1" w:themeColor="hyperlink"/>
            <w:sz w:val="20"/>
            <w:szCs w:val="20"/>
            <w:u w:val="single"/>
          </w:rPr>
          <w:t>https://legatus.sa.gov.au/wp-content/uploads/2018/11/KPPM-Legatus-NDIS-Report-FINAL-20-5-18-002.pdf</w:t>
        </w:r>
      </w:hyperlink>
    </w:p>
    <w:p w14:paraId="11BBC374"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Community Wastewater Management – State Conference and the regional Sludge Viability report (to be released following August 2018 Legatus Group meeting) – </w:t>
      </w:r>
      <w:proofErr w:type="spellStart"/>
      <w:r w:rsidRPr="00F33BCE">
        <w:rPr>
          <w:rFonts w:ascii="Gill Sans MT" w:eastAsia="Times New Roman" w:hAnsi="Gill Sans MT" w:cs="Arial"/>
          <w:sz w:val="20"/>
          <w:szCs w:val="20"/>
        </w:rPr>
        <w:t>APRIntern</w:t>
      </w:r>
      <w:proofErr w:type="spellEnd"/>
      <w:r w:rsidRPr="00F33BCE">
        <w:rPr>
          <w:rFonts w:ascii="Gill Sans MT" w:eastAsia="Times New Roman" w:hAnsi="Gill Sans MT" w:cs="Arial"/>
          <w:sz w:val="20"/>
          <w:szCs w:val="20"/>
        </w:rPr>
        <w:t xml:space="preserve"> grant</w:t>
      </w:r>
    </w:p>
    <w:p w14:paraId="6B4605A4"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Digital Maturity – funding LGA R&amp;D grant</w:t>
      </w:r>
    </w:p>
    <w:p w14:paraId="78534FDF" w14:textId="77777777" w:rsidR="00F33BCE" w:rsidRPr="00F33BCE" w:rsidRDefault="00556E51" w:rsidP="00F33BCE">
      <w:pPr>
        <w:spacing w:after="0" w:line="240" w:lineRule="auto"/>
        <w:ind w:left="1440"/>
        <w:rPr>
          <w:rFonts w:ascii="Gill Sans MT" w:eastAsia="Times New Roman" w:hAnsi="Gill Sans MT" w:cs="Arial"/>
          <w:sz w:val="20"/>
          <w:szCs w:val="20"/>
        </w:rPr>
      </w:pPr>
      <w:hyperlink r:id="rId20" w:history="1">
        <w:r w:rsidR="00F33BCE" w:rsidRPr="00F33BCE">
          <w:rPr>
            <w:rFonts w:ascii="Gill Sans MT" w:eastAsia="Times New Roman" w:hAnsi="Gill Sans MT" w:cs="Arial"/>
            <w:color w:val="0563C1" w:themeColor="hyperlink"/>
            <w:sz w:val="20"/>
            <w:szCs w:val="20"/>
            <w:u w:val="single"/>
          </w:rPr>
          <w:t>https://legatus.sa.gov.au/wp-content/uploads/2019/05/Legatus-Digital-Maturity-Index-Final-Report.pdf</w:t>
        </w:r>
      </w:hyperlink>
    </w:p>
    <w:p w14:paraId="2F2C2269" w14:textId="7C681EB0"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Regional representative on the working party fo</w:t>
      </w:r>
      <w:r w:rsidR="00F10782">
        <w:rPr>
          <w:rFonts w:ascii="Gill Sans MT" w:eastAsia="Times New Roman" w:hAnsi="Gill Sans MT" w:cs="Arial"/>
          <w:sz w:val="20"/>
          <w:szCs w:val="20"/>
        </w:rPr>
        <w:t>r</w:t>
      </w:r>
      <w:r w:rsidRPr="00F33BCE">
        <w:rPr>
          <w:rFonts w:ascii="Gill Sans MT" w:eastAsia="Times New Roman" w:hAnsi="Gill Sans MT" w:cs="Arial"/>
          <w:sz w:val="20"/>
          <w:szCs w:val="20"/>
        </w:rPr>
        <w:t xml:space="preserve"> the LGA’s </w:t>
      </w:r>
      <w:r w:rsidRPr="00F33BCE">
        <w:rPr>
          <w:rFonts w:ascii="Gill Sans MT" w:eastAsia="Times New Roman" w:hAnsi="Gill Sans MT" w:cs="Arial"/>
          <w:sz w:val="20"/>
          <w:szCs w:val="20"/>
          <w:lang w:val="en-US"/>
        </w:rPr>
        <w:t>Council Ready program</w:t>
      </w:r>
    </w:p>
    <w:p w14:paraId="406514BA" w14:textId="77777777" w:rsidR="009D542C" w:rsidRPr="00F33BCE" w:rsidRDefault="009D542C" w:rsidP="00922AEF">
      <w:pPr>
        <w:spacing w:after="0" w:line="240" w:lineRule="auto"/>
        <w:rPr>
          <w:rFonts w:ascii="Gill Sans MT" w:eastAsia="Times New Roman" w:hAnsi="Gill Sans MT" w:cs="Arial"/>
          <w:sz w:val="20"/>
          <w:szCs w:val="20"/>
        </w:rPr>
      </w:pPr>
    </w:p>
    <w:p w14:paraId="2F39EACE" w14:textId="77777777" w:rsidR="00F33BCE" w:rsidRPr="00F33BCE" w:rsidRDefault="00F33BCE" w:rsidP="00F33BCE">
      <w:pPr>
        <w:numPr>
          <w:ilvl w:val="0"/>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lastRenderedPageBreak/>
        <w:t>Regional Development South Australia</w:t>
      </w:r>
    </w:p>
    <w:p w14:paraId="5BF1BFEB" w14:textId="416E45EA" w:rsid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RDSA Conference – Tailem Bend</w:t>
      </w:r>
    </w:p>
    <w:p w14:paraId="3E7D0523" w14:textId="77777777" w:rsidR="00F10782" w:rsidRPr="00F33BCE" w:rsidRDefault="00F10782" w:rsidP="00F10782">
      <w:pPr>
        <w:spacing w:after="0" w:line="240" w:lineRule="auto"/>
        <w:ind w:left="1440"/>
        <w:contextualSpacing/>
        <w:rPr>
          <w:rFonts w:ascii="Gill Sans MT" w:eastAsia="Times New Roman" w:hAnsi="Gill Sans MT" w:cs="Arial"/>
          <w:sz w:val="20"/>
          <w:szCs w:val="20"/>
        </w:rPr>
      </w:pPr>
    </w:p>
    <w:p w14:paraId="645C8777" w14:textId="77777777" w:rsidR="00F33BCE" w:rsidRPr="00F33BCE" w:rsidRDefault="00F33BCE" w:rsidP="00F33BCE">
      <w:pPr>
        <w:numPr>
          <w:ilvl w:val="0"/>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Yorke Mid North Alliance: </w:t>
      </w:r>
    </w:p>
    <w:p w14:paraId="4CC5CC0D"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Yorke Mid North Regional Forum – Kadina </w:t>
      </w:r>
    </w:p>
    <w:p w14:paraId="5B31F72C" w14:textId="77777777" w:rsidR="00F33BCE" w:rsidRPr="00F33BCE" w:rsidRDefault="00F33BCE" w:rsidP="00F33BCE">
      <w:pPr>
        <w:numPr>
          <w:ilvl w:val="1"/>
          <w:numId w:val="27"/>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Climate Change – Sector Agreement and Sustainability Hub report – </w:t>
      </w:r>
      <w:proofErr w:type="spellStart"/>
      <w:r w:rsidRPr="00F33BCE">
        <w:rPr>
          <w:rFonts w:ascii="Gill Sans MT" w:eastAsia="Times New Roman" w:hAnsi="Gill Sans MT" w:cs="Arial"/>
          <w:sz w:val="20"/>
          <w:szCs w:val="20"/>
        </w:rPr>
        <w:t>APRIntern</w:t>
      </w:r>
      <w:proofErr w:type="spellEnd"/>
      <w:r w:rsidRPr="00F33BCE">
        <w:rPr>
          <w:rFonts w:ascii="Gill Sans MT" w:eastAsia="Times New Roman" w:hAnsi="Gill Sans MT" w:cs="Arial"/>
          <w:sz w:val="20"/>
          <w:szCs w:val="20"/>
        </w:rPr>
        <w:t xml:space="preserve"> grant</w:t>
      </w:r>
    </w:p>
    <w:p w14:paraId="26E434C5" w14:textId="77777777" w:rsidR="00F33BCE" w:rsidRPr="00F33BCE" w:rsidRDefault="00556E51" w:rsidP="00F33BCE">
      <w:pPr>
        <w:spacing w:after="0" w:line="240" w:lineRule="auto"/>
        <w:ind w:left="720" w:firstLine="720"/>
        <w:rPr>
          <w:rFonts w:ascii="Gill Sans MT" w:eastAsia="Times New Roman" w:hAnsi="Gill Sans MT" w:cs="Arial"/>
          <w:sz w:val="20"/>
          <w:szCs w:val="20"/>
        </w:rPr>
      </w:pPr>
      <w:hyperlink r:id="rId21" w:history="1">
        <w:r w:rsidR="00F33BCE" w:rsidRPr="00F33BCE">
          <w:rPr>
            <w:rFonts w:ascii="Gill Sans MT" w:eastAsia="Times New Roman" w:hAnsi="Gill Sans MT" w:cs="Arial"/>
            <w:color w:val="0563C1" w:themeColor="hyperlink"/>
            <w:sz w:val="20"/>
            <w:szCs w:val="20"/>
            <w:u w:val="single"/>
          </w:rPr>
          <w:t>https://legatus.sa.gov.au/wp-content/uploads/2019/07/Final-report-May-2019.pdf</w:t>
        </w:r>
      </w:hyperlink>
    </w:p>
    <w:p w14:paraId="633A8B9D" w14:textId="77777777" w:rsidR="00F10782" w:rsidRPr="00F33BCE" w:rsidRDefault="00F10782" w:rsidP="00F33BCE">
      <w:pPr>
        <w:spacing w:after="0" w:line="240" w:lineRule="auto"/>
        <w:rPr>
          <w:rFonts w:ascii="Gill Sans MT" w:eastAsia="Times New Roman" w:hAnsi="Gill Sans MT" w:cs="Arial"/>
          <w:sz w:val="20"/>
          <w:szCs w:val="20"/>
        </w:rPr>
      </w:pPr>
    </w:p>
    <w:p w14:paraId="0DA85DF5" w14:textId="06B189D9"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Other regional projects that the Legatus Group CEO has been managing</w:t>
      </w:r>
      <w:r w:rsidR="00651B76">
        <w:rPr>
          <w:rFonts w:ascii="Gill Sans MT" w:eastAsia="Times New Roman" w:hAnsi="Gill Sans MT" w:cs="Arial"/>
          <w:sz w:val="20"/>
          <w:szCs w:val="20"/>
        </w:rPr>
        <w:t xml:space="preserve"> / supporting</w:t>
      </w:r>
      <w:r w:rsidRPr="00F33BCE">
        <w:rPr>
          <w:rFonts w:ascii="Gill Sans MT" w:eastAsia="Times New Roman" w:hAnsi="Gill Sans MT" w:cs="Arial"/>
          <w:sz w:val="20"/>
          <w:szCs w:val="20"/>
        </w:rPr>
        <w:t xml:space="preserve"> are:</w:t>
      </w:r>
    </w:p>
    <w:p w14:paraId="0F292938" w14:textId="77777777" w:rsidR="00F33BCE" w:rsidRPr="00F33BCE" w:rsidRDefault="00F33BCE" w:rsidP="00F33BCE">
      <w:pPr>
        <w:spacing w:after="0" w:line="240" w:lineRule="auto"/>
        <w:rPr>
          <w:rFonts w:ascii="Gill Sans MT" w:eastAsia="Times New Roman" w:hAnsi="Gill Sans MT" w:cs="Arial"/>
          <w:sz w:val="20"/>
          <w:szCs w:val="20"/>
        </w:rPr>
      </w:pPr>
    </w:p>
    <w:p w14:paraId="391EF913"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2030 Legatus Group Regional Transport Plan Deficiency Action Plan 1 completed</w:t>
      </w:r>
    </w:p>
    <w:p w14:paraId="74461C6D" w14:textId="77777777" w:rsidR="00F33BCE" w:rsidRPr="00F33BCE" w:rsidRDefault="00556E51" w:rsidP="00F10782">
      <w:pPr>
        <w:spacing w:after="0" w:line="240" w:lineRule="auto"/>
        <w:ind w:left="360"/>
        <w:rPr>
          <w:rFonts w:ascii="Gill Sans MT" w:eastAsia="Times New Roman" w:hAnsi="Gill Sans MT" w:cs="Arial"/>
          <w:sz w:val="20"/>
          <w:szCs w:val="20"/>
        </w:rPr>
      </w:pPr>
      <w:hyperlink r:id="rId22" w:history="1">
        <w:r w:rsidR="00F33BCE" w:rsidRPr="00F33BCE">
          <w:rPr>
            <w:rFonts w:ascii="Gill Sans MT" w:eastAsia="Times New Roman" w:hAnsi="Gill Sans MT" w:cs="Arial"/>
            <w:color w:val="0563C1" w:themeColor="hyperlink"/>
            <w:sz w:val="20"/>
            <w:szCs w:val="20"/>
            <w:u w:val="single"/>
          </w:rPr>
          <w:t>https://legatus.sa.gov.au/wp-content/uploads/2019/07/Regional-Transport-Plan-Road-Deficiency-Action-Plans-Feb-19.pdf</w:t>
        </w:r>
      </w:hyperlink>
    </w:p>
    <w:p w14:paraId="40BD6939" w14:textId="781AB4AF"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Visitor Information </w:t>
      </w:r>
      <w:r w:rsidR="00C35476" w:rsidRPr="00F33BCE">
        <w:rPr>
          <w:rFonts w:ascii="Gill Sans MT" w:eastAsia="Times New Roman" w:hAnsi="Gill Sans MT" w:cs="Arial"/>
          <w:sz w:val="20"/>
          <w:szCs w:val="20"/>
        </w:rPr>
        <w:t>Services review,</w:t>
      </w:r>
      <w:r w:rsidR="00C35476">
        <w:rPr>
          <w:rFonts w:ascii="Gill Sans MT" w:eastAsia="Times New Roman" w:hAnsi="Gill Sans MT" w:cs="Arial"/>
          <w:sz w:val="20"/>
          <w:szCs w:val="20"/>
        </w:rPr>
        <w:t xml:space="preserve"> which</w:t>
      </w:r>
      <w:r w:rsidRPr="00F33BCE">
        <w:rPr>
          <w:rFonts w:ascii="Gill Sans MT" w:eastAsia="Times New Roman" w:hAnsi="Gill Sans MT" w:cs="Arial"/>
          <w:sz w:val="20"/>
          <w:szCs w:val="20"/>
        </w:rPr>
        <w:t xml:space="preserve"> was completed, and this will be presented to the Legatus Group meeting on 30 August 2019 and published following their approval.</w:t>
      </w:r>
    </w:p>
    <w:p w14:paraId="3D7A91A4"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Hummocks/Barunga Ranges Brighter Futures project commenced – funding from SA Government</w:t>
      </w:r>
    </w:p>
    <w:p w14:paraId="22320391"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Yorke Mid North Coastal Management Action Plan commenced – funding NY NRM and </w:t>
      </w:r>
      <w:proofErr w:type="spellStart"/>
      <w:r w:rsidRPr="00F33BCE">
        <w:rPr>
          <w:rFonts w:ascii="Gill Sans MT" w:eastAsia="Times New Roman" w:hAnsi="Gill Sans MT" w:cs="Arial"/>
          <w:sz w:val="20"/>
          <w:szCs w:val="20"/>
        </w:rPr>
        <w:t>APRIntern</w:t>
      </w:r>
      <w:proofErr w:type="spellEnd"/>
      <w:r w:rsidRPr="00F33BCE">
        <w:rPr>
          <w:rFonts w:ascii="Gill Sans MT" w:eastAsia="Times New Roman" w:hAnsi="Gill Sans MT" w:cs="Arial"/>
          <w:sz w:val="20"/>
          <w:szCs w:val="20"/>
        </w:rPr>
        <w:t xml:space="preserve"> grants</w:t>
      </w:r>
    </w:p>
    <w:p w14:paraId="73BF93FC"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Youth into Volunteering – Building Better Futures grant </w:t>
      </w:r>
    </w:p>
    <w:p w14:paraId="179D213C"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Regional and sub/regional forums on the Music and Creative Industries </w:t>
      </w:r>
    </w:p>
    <w:p w14:paraId="0210C9DA" w14:textId="77777777" w:rsidR="00F33BCE" w:rsidRPr="00F33BCE" w:rsidRDefault="00F33BCE" w:rsidP="00F33BCE">
      <w:pPr>
        <w:numPr>
          <w:ilvl w:val="0"/>
          <w:numId w:val="28"/>
        </w:numPr>
        <w:spacing w:after="0" w:line="240"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Workshop on the role of local government in supporting local businesses </w:t>
      </w:r>
    </w:p>
    <w:p w14:paraId="591C5582" w14:textId="77777777" w:rsidR="00F33BCE" w:rsidRPr="00F33BCE" w:rsidRDefault="00F33BCE" w:rsidP="00F33BCE">
      <w:pPr>
        <w:spacing w:after="0" w:line="240" w:lineRule="auto"/>
        <w:rPr>
          <w:rFonts w:ascii="Gill Sans MT" w:eastAsia="Times New Roman" w:hAnsi="Gill Sans MT" w:cs="Arial"/>
          <w:sz w:val="20"/>
          <w:szCs w:val="20"/>
        </w:rPr>
      </w:pPr>
    </w:p>
    <w:p w14:paraId="2F09479A" w14:textId="0D85280C"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Support has been provided to constituent councils for the delivery of a regional / sub-regional approach for the Councils Disability Access Inclusion Action Plans which are due in 2020. There was an expression of interest submitted to the LGA for funding a regional wellbeing officer </w:t>
      </w:r>
      <w:r w:rsidR="00A94575">
        <w:rPr>
          <w:rFonts w:ascii="Gill Sans MT" w:eastAsia="Times New Roman" w:hAnsi="Gill Sans MT" w:cs="Arial"/>
          <w:sz w:val="20"/>
          <w:szCs w:val="20"/>
        </w:rPr>
        <w:t xml:space="preserve">for the </w:t>
      </w:r>
      <w:r w:rsidR="0041640D">
        <w:rPr>
          <w:rFonts w:ascii="Gill Sans MT" w:eastAsia="Times New Roman" w:hAnsi="Gill Sans MT" w:cs="Arial"/>
          <w:sz w:val="20"/>
          <w:szCs w:val="20"/>
        </w:rPr>
        <w:t>L</w:t>
      </w:r>
      <w:r w:rsidR="00A94575">
        <w:rPr>
          <w:rFonts w:ascii="Gill Sans MT" w:eastAsia="Times New Roman" w:hAnsi="Gill Sans MT" w:cs="Arial"/>
          <w:sz w:val="20"/>
          <w:szCs w:val="20"/>
        </w:rPr>
        <w:t xml:space="preserve">egatus Group </w:t>
      </w:r>
      <w:r w:rsidR="0041640D">
        <w:rPr>
          <w:rFonts w:ascii="Gill Sans MT" w:eastAsia="Times New Roman" w:hAnsi="Gill Sans MT" w:cs="Arial"/>
          <w:sz w:val="20"/>
          <w:szCs w:val="20"/>
        </w:rPr>
        <w:t xml:space="preserve">constituent councils </w:t>
      </w:r>
      <w:r w:rsidRPr="00F33BCE">
        <w:rPr>
          <w:rFonts w:ascii="Gill Sans MT" w:eastAsia="Times New Roman" w:hAnsi="Gill Sans MT" w:cs="Arial"/>
          <w:sz w:val="20"/>
          <w:szCs w:val="20"/>
        </w:rPr>
        <w:t xml:space="preserve">which was not successful.  </w:t>
      </w:r>
    </w:p>
    <w:p w14:paraId="120CB497" w14:textId="77777777" w:rsidR="00F33BCE" w:rsidRPr="00F33BCE" w:rsidRDefault="00F33BCE" w:rsidP="00F33BCE">
      <w:pPr>
        <w:spacing w:after="0" w:line="240" w:lineRule="auto"/>
        <w:rPr>
          <w:rFonts w:ascii="Gill Sans MT" w:eastAsia="Times New Roman" w:hAnsi="Gill Sans MT" w:cs="Arial"/>
          <w:sz w:val="20"/>
          <w:szCs w:val="20"/>
        </w:rPr>
      </w:pPr>
    </w:p>
    <w:p w14:paraId="3990C631" w14:textId="77777777" w:rsidR="00651B76"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There continues to be work regarding the drought which includes collating the responses from all regional councils for a report to be developed for SAROC.  </w:t>
      </w:r>
    </w:p>
    <w:p w14:paraId="413B757F" w14:textId="77777777" w:rsidR="00651B76" w:rsidRDefault="00651B76" w:rsidP="00F33BCE">
      <w:pPr>
        <w:spacing w:after="0" w:line="240" w:lineRule="auto"/>
        <w:rPr>
          <w:rFonts w:ascii="Gill Sans MT" w:eastAsia="Times New Roman" w:hAnsi="Gill Sans MT" w:cs="Arial"/>
          <w:sz w:val="20"/>
          <w:szCs w:val="20"/>
        </w:rPr>
      </w:pPr>
    </w:p>
    <w:p w14:paraId="0C78CFF0" w14:textId="02102A82"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Support has been provided to the Legatus Management Group in their efforts to progress issues raised around Local Government Risk Management. </w:t>
      </w:r>
    </w:p>
    <w:p w14:paraId="11CDDDD1" w14:textId="77777777" w:rsidR="00F33BCE" w:rsidRPr="00F33BCE" w:rsidRDefault="00F33BCE" w:rsidP="00F33BCE">
      <w:pPr>
        <w:spacing w:after="0" w:line="240" w:lineRule="auto"/>
        <w:rPr>
          <w:rFonts w:ascii="Gill Sans MT" w:eastAsia="Times New Roman" w:hAnsi="Gill Sans MT" w:cs="Arial"/>
          <w:sz w:val="20"/>
          <w:szCs w:val="20"/>
        </w:rPr>
      </w:pPr>
    </w:p>
    <w:p w14:paraId="21C3542C" w14:textId="217AC67C" w:rsidR="00F33BCE" w:rsidRPr="00F33BCE" w:rsidRDefault="00F33BCE" w:rsidP="00F33BCE">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Through </w:t>
      </w:r>
      <w:r w:rsidR="000B7075">
        <w:rPr>
          <w:rFonts w:ascii="Gill Sans MT" w:eastAsia="Times New Roman" w:hAnsi="Gill Sans MT" w:cs="Arial"/>
          <w:sz w:val="20"/>
          <w:szCs w:val="20"/>
        </w:rPr>
        <w:t>coordination by the</w:t>
      </w:r>
      <w:r w:rsidRPr="00F33BCE">
        <w:rPr>
          <w:rFonts w:ascii="Gill Sans MT" w:eastAsia="Times New Roman" w:hAnsi="Gill Sans MT" w:cs="Arial"/>
          <w:sz w:val="20"/>
          <w:szCs w:val="20"/>
        </w:rPr>
        <w:t xml:space="preserve"> Legatus Group</w:t>
      </w:r>
      <w:r w:rsidR="00C62D14">
        <w:rPr>
          <w:rFonts w:ascii="Gill Sans MT" w:eastAsia="Times New Roman" w:hAnsi="Gill Sans MT" w:cs="Arial"/>
          <w:sz w:val="20"/>
          <w:szCs w:val="20"/>
        </w:rPr>
        <w:t>,</w:t>
      </w:r>
      <w:r w:rsidRPr="00F33BCE">
        <w:rPr>
          <w:rFonts w:ascii="Gill Sans MT" w:eastAsia="Times New Roman" w:hAnsi="Gill Sans MT" w:cs="Arial"/>
          <w:sz w:val="20"/>
          <w:szCs w:val="20"/>
        </w:rPr>
        <w:t xml:space="preserve"> training was delivered by </w:t>
      </w:r>
      <w:proofErr w:type="spellStart"/>
      <w:r w:rsidRPr="00F33BCE">
        <w:rPr>
          <w:rFonts w:ascii="Gill Sans MT" w:eastAsia="Times New Roman" w:hAnsi="Gill Sans MT" w:cs="Arial"/>
          <w:sz w:val="20"/>
          <w:szCs w:val="20"/>
        </w:rPr>
        <w:t>TafeSA</w:t>
      </w:r>
      <w:proofErr w:type="spellEnd"/>
      <w:r w:rsidRPr="00F33BCE">
        <w:rPr>
          <w:rFonts w:ascii="Gill Sans MT" w:eastAsia="Times New Roman" w:hAnsi="Gill Sans MT" w:cs="Arial"/>
          <w:sz w:val="20"/>
          <w:szCs w:val="20"/>
        </w:rPr>
        <w:t xml:space="preserve"> for Certificate III in Water Industry Treatment (Wastewater) through the Small Regional Community funding with significant training costs being reduced and uptake by a total of 19 participants registering.</w:t>
      </w:r>
    </w:p>
    <w:p w14:paraId="5D80ED21" w14:textId="77777777" w:rsidR="00F33BCE" w:rsidRPr="00F33BCE" w:rsidRDefault="00F33BCE" w:rsidP="00F33BCE">
      <w:pPr>
        <w:spacing w:after="0" w:line="240" w:lineRule="auto"/>
        <w:rPr>
          <w:rFonts w:ascii="Gill Sans MT" w:eastAsia="Times New Roman" w:hAnsi="Gill Sans MT" w:cs="Arial"/>
          <w:sz w:val="20"/>
          <w:szCs w:val="20"/>
        </w:rPr>
      </w:pPr>
    </w:p>
    <w:p w14:paraId="36160054" w14:textId="77BDE590" w:rsidR="00F33BCE" w:rsidRPr="00F33BCE" w:rsidRDefault="00F33BCE" w:rsidP="00F33BCE">
      <w:pPr>
        <w:spacing w:after="0"/>
        <w:rPr>
          <w:rFonts w:ascii="Gill Sans MT" w:eastAsia="Times New Roman" w:hAnsi="Gill Sans MT" w:cs="Arial"/>
          <w:sz w:val="20"/>
          <w:szCs w:val="20"/>
        </w:rPr>
      </w:pPr>
      <w:r w:rsidRPr="00F33BCE">
        <w:rPr>
          <w:rFonts w:ascii="Gill Sans MT" w:eastAsia="Times New Roman" w:hAnsi="Gill Sans MT" w:cs="Arial"/>
          <w:sz w:val="20"/>
          <w:szCs w:val="20"/>
        </w:rPr>
        <w:t xml:space="preserve">The Legatus Group continues to be in a healthy financial position with the balance from the year being $166,358 and with </w:t>
      </w:r>
      <w:r w:rsidR="00C87B3A">
        <w:rPr>
          <w:rFonts w:ascii="Gill Sans MT" w:eastAsia="Times New Roman" w:hAnsi="Gill Sans MT" w:cs="Arial"/>
          <w:sz w:val="20"/>
          <w:szCs w:val="20"/>
        </w:rPr>
        <w:t xml:space="preserve">an </w:t>
      </w:r>
      <w:r w:rsidRPr="00F33BCE">
        <w:rPr>
          <w:rFonts w:ascii="Gill Sans MT" w:eastAsia="Times New Roman" w:hAnsi="Gill Sans MT" w:cs="Arial"/>
          <w:sz w:val="20"/>
          <w:szCs w:val="20"/>
        </w:rPr>
        <w:t xml:space="preserve">accumulated surplus and reserves at 30 June 2019 </w:t>
      </w:r>
      <w:r w:rsidR="00C87B3A">
        <w:rPr>
          <w:rFonts w:ascii="Gill Sans MT" w:eastAsia="Times New Roman" w:hAnsi="Gill Sans MT" w:cs="Arial"/>
          <w:sz w:val="20"/>
          <w:szCs w:val="20"/>
        </w:rPr>
        <w:t>of</w:t>
      </w:r>
      <w:r w:rsidRPr="00F33BCE">
        <w:rPr>
          <w:rFonts w:ascii="Gill Sans MT" w:eastAsia="Times New Roman" w:hAnsi="Gill Sans MT" w:cs="Arial"/>
          <w:sz w:val="20"/>
          <w:szCs w:val="20"/>
        </w:rPr>
        <w:t xml:space="preserve"> $1,000,821. There will be </w:t>
      </w:r>
      <w:bookmarkStart w:id="29" w:name="_Hlk16929465"/>
      <w:r w:rsidRPr="00F33BCE">
        <w:rPr>
          <w:rFonts w:ascii="Gill Sans MT" w:eastAsia="Times New Roman" w:hAnsi="Gill Sans MT" w:cs="Arial"/>
          <w:sz w:val="20"/>
          <w:szCs w:val="20"/>
        </w:rPr>
        <w:t xml:space="preserve">an assessment of the long-term financial coverage </w:t>
      </w:r>
      <w:bookmarkEnd w:id="29"/>
      <w:r w:rsidRPr="00F33BCE">
        <w:rPr>
          <w:rFonts w:ascii="Gill Sans MT" w:eastAsia="Times New Roman" w:hAnsi="Gill Sans MT" w:cs="Arial"/>
          <w:sz w:val="20"/>
          <w:szCs w:val="20"/>
        </w:rPr>
        <w:t>of the Legatus Group undertaken in the coming year and noting that the Rubble Royalties Funding ceases from 30 June 2020.</w:t>
      </w:r>
    </w:p>
    <w:p w14:paraId="05175B3B" w14:textId="77777777" w:rsidR="00F33BCE" w:rsidRPr="00F33BCE" w:rsidRDefault="00F33BCE" w:rsidP="00F33BCE">
      <w:pPr>
        <w:spacing w:after="0"/>
        <w:rPr>
          <w:rFonts w:ascii="Gill Sans MT" w:eastAsia="Times New Roman" w:hAnsi="Gill Sans MT" w:cs="Arial"/>
          <w:sz w:val="20"/>
          <w:szCs w:val="20"/>
        </w:rPr>
      </w:pPr>
    </w:p>
    <w:p w14:paraId="6C138933" w14:textId="01E477C5" w:rsidR="00F33BCE" w:rsidRPr="00F33BCE" w:rsidRDefault="00F33BCE" w:rsidP="00F33BCE">
      <w:pPr>
        <w:spacing w:after="0"/>
        <w:rPr>
          <w:rFonts w:ascii="Gill Sans MT" w:eastAsia="Times New Roman" w:hAnsi="Gill Sans MT" w:cs="Arial"/>
          <w:sz w:val="20"/>
          <w:szCs w:val="20"/>
        </w:rPr>
      </w:pPr>
      <w:r w:rsidRPr="00F33BCE">
        <w:rPr>
          <w:rFonts w:ascii="Gill Sans MT" w:eastAsia="Times New Roman" w:hAnsi="Gill Sans MT" w:cs="Arial"/>
          <w:sz w:val="20"/>
          <w:szCs w:val="20"/>
        </w:rPr>
        <w:t>All grants were acquitted</w:t>
      </w:r>
      <w:r w:rsidR="00907998">
        <w:rPr>
          <w:rFonts w:ascii="Gill Sans MT" w:eastAsia="Times New Roman" w:hAnsi="Gill Sans MT" w:cs="Arial"/>
          <w:sz w:val="20"/>
          <w:szCs w:val="20"/>
        </w:rPr>
        <w:t xml:space="preserve"> and reporting requirments for on going grants.  </w:t>
      </w:r>
    </w:p>
    <w:p w14:paraId="7C5A2C45" w14:textId="1851067A" w:rsidR="00F33BCE" w:rsidRPr="00F33BCE" w:rsidRDefault="00F33BCE" w:rsidP="00F33BCE">
      <w:pPr>
        <w:spacing w:before="120" w:after="0" w:line="276" w:lineRule="auto"/>
        <w:rPr>
          <w:rFonts w:ascii="Gill Sans MT" w:eastAsia="Times New Roman" w:hAnsi="Gill Sans MT" w:cs="Arial"/>
          <w:b/>
          <w:sz w:val="20"/>
          <w:szCs w:val="20"/>
        </w:rPr>
      </w:pPr>
      <w:r w:rsidRPr="00F33BCE">
        <w:rPr>
          <w:rFonts w:ascii="Gill Sans MT" w:eastAsia="Times New Roman" w:hAnsi="Gill Sans MT" w:cs="Arial"/>
          <w:b/>
          <w:sz w:val="20"/>
          <w:szCs w:val="20"/>
        </w:rPr>
        <w:t>Benefits to constituent councils:</w:t>
      </w:r>
    </w:p>
    <w:p w14:paraId="2A6147CE"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 xml:space="preserve">Identify training needs for the Legatus Region Constituent Councils.  </w:t>
      </w:r>
    </w:p>
    <w:p w14:paraId="710C83AC"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 xml:space="preserve">Regional collaboration and priority setting and sharing of knowledge and resources in the areas outlined above. </w:t>
      </w:r>
    </w:p>
    <w:p w14:paraId="08245586"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Delivery of regional strategic and business plans and annual work plans.</w:t>
      </w:r>
    </w:p>
    <w:p w14:paraId="74F1A8DA"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Operate Legatus Group in accordance with legislative requirements and board policies and procedures.</w:t>
      </w:r>
    </w:p>
    <w:p w14:paraId="75E7B5B8"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Well regarded by members and stakeholders as valid and relevant through regional collaboration and undertaking or supporting actions on identified priorities.</w:t>
      </w:r>
    </w:p>
    <w:p w14:paraId="55333DDE"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Identify regional priorities through collaboration with members and stakeholders and develop agreed actions and/or support.</w:t>
      </w:r>
    </w:p>
    <w:p w14:paraId="29D94863"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t>Advocate with a single and united voice and in partnership with other Regional LGA’s.</w:t>
      </w:r>
    </w:p>
    <w:p w14:paraId="0FBAD689" w14:textId="77777777" w:rsidR="00F33BCE" w:rsidRPr="00F33BCE" w:rsidRDefault="00F33BCE" w:rsidP="00F33BCE">
      <w:pPr>
        <w:numPr>
          <w:ilvl w:val="0"/>
          <w:numId w:val="25"/>
        </w:numPr>
        <w:spacing w:before="120" w:after="0" w:line="276" w:lineRule="auto"/>
        <w:contextualSpacing/>
        <w:rPr>
          <w:rFonts w:ascii="Gill Sans MT" w:eastAsia="Times New Roman" w:hAnsi="Gill Sans MT" w:cs="Arial"/>
          <w:sz w:val="20"/>
          <w:szCs w:val="20"/>
          <w:lang w:val="en-US"/>
        </w:rPr>
      </w:pPr>
      <w:r w:rsidRPr="00F33BCE">
        <w:rPr>
          <w:rFonts w:ascii="Gill Sans MT" w:eastAsia="Times New Roman" w:hAnsi="Gill Sans MT" w:cs="Arial"/>
          <w:sz w:val="20"/>
          <w:szCs w:val="20"/>
          <w:lang w:val="en-US"/>
        </w:rPr>
        <w:lastRenderedPageBreak/>
        <w:t xml:space="preserve">Fostering of </w:t>
      </w:r>
      <w:r w:rsidRPr="00F33BCE">
        <w:rPr>
          <w:rFonts w:ascii="Gill Sans MT" w:eastAsia="Times New Roman" w:hAnsi="Gill Sans MT" w:cs="Arial"/>
          <w:bCs/>
          <w:sz w:val="20"/>
          <w:szCs w:val="20"/>
        </w:rPr>
        <w:t>economic, environmental and social sustainability through pro-active, innovative, efficient and collaborative approaches to priority issues.</w:t>
      </w:r>
    </w:p>
    <w:p w14:paraId="56E00B79" w14:textId="6586EC20" w:rsidR="00F33BCE" w:rsidRPr="00F33BCE" w:rsidRDefault="00F33BCE" w:rsidP="00F33BCE">
      <w:pPr>
        <w:spacing w:before="120" w:after="0" w:line="276" w:lineRule="auto"/>
        <w:rPr>
          <w:rFonts w:ascii="Gill Sans MT" w:eastAsia="Times New Roman" w:hAnsi="Gill Sans MT" w:cs="Arial"/>
          <w:b/>
          <w:sz w:val="20"/>
          <w:szCs w:val="20"/>
        </w:rPr>
      </w:pPr>
      <w:r w:rsidRPr="00F33BCE">
        <w:rPr>
          <w:rFonts w:ascii="Gill Sans MT" w:eastAsia="Times New Roman" w:hAnsi="Gill Sans MT" w:cs="Arial"/>
          <w:b/>
          <w:sz w:val="20"/>
          <w:szCs w:val="20"/>
        </w:rPr>
        <w:t>Benefits across the local government sector:</w:t>
      </w:r>
    </w:p>
    <w:p w14:paraId="6C250F2D" w14:textId="77777777" w:rsidR="00F33BCE" w:rsidRPr="00F33BCE" w:rsidRDefault="00F33BCE" w:rsidP="00F33BCE">
      <w:pPr>
        <w:numPr>
          <w:ilvl w:val="0"/>
          <w:numId w:val="26"/>
        </w:numPr>
        <w:spacing w:before="120" w:after="0" w:line="276"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Assistance with coordinating workshops and consultation sessions and improved regional delivery of LGA services.</w:t>
      </w:r>
    </w:p>
    <w:p w14:paraId="64C4129A" w14:textId="77777777" w:rsidR="00F33BCE" w:rsidRPr="00F33BCE" w:rsidRDefault="00F33BCE" w:rsidP="00F33BCE">
      <w:pPr>
        <w:numPr>
          <w:ilvl w:val="0"/>
          <w:numId w:val="26"/>
        </w:numPr>
        <w:spacing w:before="120" w:after="0" w:line="276"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Identified and aided with regional and longer-term outcomes for Constituent Councils.</w:t>
      </w:r>
    </w:p>
    <w:p w14:paraId="510A9575" w14:textId="77777777" w:rsidR="00F33BCE" w:rsidRPr="00F33BCE" w:rsidRDefault="00F33BCE" w:rsidP="00F33BCE">
      <w:pPr>
        <w:numPr>
          <w:ilvl w:val="0"/>
          <w:numId w:val="26"/>
        </w:numPr>
        <w:spacing w:before="120" w:after="0" w:line="276" w:lineRule="auto"/>
        <w:contextualSpacing/>
        <w:rPr>
          <w:rFonts w:ascii="Gill Sans MT" w:eastAsia="Times New Roman" w:hAnsi="Gill Sans MT" w:cs="Arial"/>
          <w:sz w:val="20"/>
          <w:szCs w:val="20"/>
        </w:rPr>
      </w:pPr>
      <w:r w:rsidRPr="00F33BCE">
        <w:rPr>
          <w:rFonts w:ascii="Gill Sans MT" w:eastAsia="Times New Roman" w:hAnsi="Gill Sans MT" w:cs="Arial"/>
          <w:sz w:val="20"/>
          <w:szCs w:val="20"/>
        </w:rPr>
        <w:t xml:space="preserve">Facilitates stronger regional collaboration on projects and areas for sharing of knowledge and services. </w:t>
      </w:r>
    </w:p>
    <w:p w14:paraId="59ADAAD2" w14:textId="49E67765" w:rsidR="00F33BCE" w:rsidRPr="00B122E7" w:rsidRDefault="00F33BCE" w:rsidP="00F33BCE">
      <w:pPr>
        <w:numPr>
          <w:ilvl w:val="0"/>
          <w:numId w:val="26"/>
        </w:numPr>
        <w:spacing w:before="120" w:after="0" w:line="276" w:lineRule="auto"/>
        <w:contextualSpacing/>
        <w:rPr>
          <w:rFonts w:ascii="Gill Sans MT" w:eastAsia="Times New Roman" w:hAnsi="Gill Sans MT" w:cs="Arial"/>
          <w:b/>
          <w:bCs/>
          <w:sz w:val="20"/>
          <w:szCs w:val="20"/>
        </w:rPr>
      </w:pPr>
      <w:r w:rsidRPr="00F33BCE">
        <w:rPr>
          <w:rFonts w:ascii="Gill Sans MT" w:eastAsia="Times New Roman" w:hAnsi="Gill Sans MT" w:cs="Arial"/>
          <w:sz w:val="20"/>
          <w:szCs w:val="20"/>
        </w:rPr>
        <w:t>Being able to undertake research projects on the needs specific to regional councils.</w:t>
      </w:r>
    </w:p>
    <w:p w14:paraId="767F1EEA" w14:textId="77777777" w:rsidR="00F33BCE" w:rsidRPr="00F33BCE" w:rsidRDefault="00F33BCE" w:rsidP="00F33BCE">
      <w:pPr>
        <w:spacing w:before="120" w:after="0" w:line="276" w:lineRule="auto"/>
        <w:rPr>
          <w:rFonts w:ascii="Gill Sans MT" w:eastAsia="Times New Roman" w:hAnsi="Gill Sans MT" w:cs="Arial"/>
          <w:b/>
          <w:sz w:val="20"/>
          <w:szCs w:val="20"/>
        </w:rPr>
      </w:pPr>
      <w:r w:rsidRPr="00F33BCE">
        <w:rPr>
          <w:rFonts w:ascii="Gill Sans MT" w:eastAsia="Times New Roman" w:hAnsi="Gill Sans MT" w:cs="Arial"/>
          <w:b/>
          <w:sz w:val="20"/>
          <w:szCs w:val="20"/>
        </w:rPr>
        <w:t>Observation:</w:t>
      </w:r>
    </w:p>
    <w:p w14:paraId="05D1F50B" w14:textId="11B125E4" w:rsidR="00F33BCE" w:rsidRPr="00F33BCE" w:rsidRDefault="00F33BCE" w:rsidP="00F33BCE">
      <w:pPr>
        <w:spacing w:before="120" w:after="0" w:line="276" w:lineRule="auto"/>
        <w:rPr>
          <w:rFonts w:ascii="Gill Sans MT" w:eastAsia="Times New Roman" w:hAnsi="Gill Sans MT" w:cs="Arial"/>
          <w:sz w:val="20"/>
          <w:szCs w:val="20"/>
        </w:rPr>
      </w:pPr>
      <w:r w:rsidRPr="00F33BCE">
        <w:rPr>
          <w:rFonts w:ascii="Gill Sans MT" w:eastAsia="Times New Roman" w:hAnsi="Gill Sans MT" w:cs="Arial"/>
          <w:sz w:val="20"/>
          <w:szCs w:val="20"/>
        </w:rPr>
        <w:t xml:space="preserve">Due to the November 2018 Local Government elections there was a slight </w:t>
      </w:r>
      <w:r w:rsidR="005C02A1" w:rsidRPr="00F33BCE">
        <w:rPr>
          <w:rFonts w:ascii="Gill Sans MT" w:eastAsia="Times New Roman" w:hAnsi="Gill Sans MT" w:cs="Arial"/>
          <w:sz w:val="20"/>
          <w:szCs w:val="20"/>
        </w:rPr>
        <w:t>slowdown</w:t>
      </w:r>
      <w:r w:rsidRPr="00F33BCE">
        <w:rPr>
          <w:rFonts w:ascii="Gill Sans MT" w:eastAsia="Times New Roman" w:hAnsi="Gill Sans MT" w:cs="Arial"/>
          <w:sz w:val="20"/>
          <w:szCs w:val="20"/>
        </w:rPr>
        <w:t xml:space="preserve"> in progressing regional projects and awareness of the Legatus Group given that there were 8 new board members. Since the election there has been stronger interest by constituent councils to bring issues forward and the formation of the committees has resulted in a more active interaction to address issues.   </w:t>
      </w:r>
    </w:p>
    <w:p w14:paraId="62B24830" w14:textId="14CB1533" w:rsidR="00F33BCE" w:rsidRDefault="00F33BCE" w:rsidP="00F33BCE">
      <w:pPr>
        <w:spacing w:before="120" w:after="0" w:line="276" w:lineRule="auto"/>
        <w:rPr>
          <w:rFonts w:ascii="Gill Sans MT" w:eastAsia="Times New Roman" w:hAnsi="Gill Sans MT" w:cs="Arial"/>
          <w:sz w:val="20"/>
          <w:szCs w:val="20"/>
          <w:lang w:val="en-US"/>
        </w:rPr>
      </w:pPr>
      <w:r w:rsidRPr="00F33BCE">
        <w:rPr>
          <w:rFonts w:ascii="Gill Sans MT" w:eastAsia="Times New Roman" w:hAnsi="Gill Sans MT" w:cs="Arial"/>
          <w:sz w:val="20"/>
          <w:szCs w:val="20"/>
        </w:rPr>
        <w:t xml:space="preserve">A focus has been on securing data to assist in decision making and to assist with raising policy issues through the board and SAROC. </w:t>
      </w:r>
      <w:r w:rsidRPr="00F33BCE">
        <w:rPr>
          <w:rFonts w:ascii="Gill Sans MT" w:eastAsia="Times New Roman" w:hAnsi="Gill Sans MT" w:cs="Arial"/>
          <w:sz w:val="20"/>
          <w:szCs w:val="20"/>
          <w:lang w:val="en-US"/>
        </w:rPr>
        <w:t xml:space="preserve">This year has seen the constructive </w:t>
      </w:r>
      <w:r w:rsidR="00DD68A7">
        <w:rPr>
          <w:rFonts w:ascii="Gill Sans MT" w:eastAsia="Times New Roman" w:hAnsi="Gill Sans MT" w:cs="Arial"/>
          <w:sz w:val="20"/>
          <w:szCs w:val="20"/>
          <w:lang w:val="en-US"/>
        </w:rPr>
        <w:t>dialogue</w:t>
      </w:r>
      <w:r w:rsidRPr="00F33BCE">
        <w:rPr>
          <w:rFonts w:ascii="Gill Sans MT" w:eastAsia="Times New Roman" w:hAnsi="Gill Sans MT" w:cs="Arial"/>
          <w:sz w:val="20"/>
          <w:szCs w:val="20"/>
          <w:lang w:val="en-US"/>
        </w:rPr>
        <w:t xml:space="preserve"> with Constituent Councils, Members of Parliament, Ministers, the Local Government Association SA, public servants and other regional stakeholders. This </w:t>
      </w:r>
      <w:r w:rsidR="001F7339">
        <w:rPr>
          <w:rFonts w:ascii="Gill Sans MT" w:eastAsia="Times New Roman" w:hAnsi="Gill Sans MT" w:cs="Arial"/>
          <w:sz w:val="20"/>
          <w:szCs w:val="20"/>
          <w:lang w:val="en-US"/>
        </w:rPr>
        <w:t>is</w:t>
      </w:r>
      <w:r w:rsidRPr="00F33BCE">
        <w:rPr>
          <w:rFonts w:ascii="Gill Sans MT" w:eastAsia="Times New Roman" w:hAnsi="Gill Sans MT" w:cs="Arial"/>
          <w:sz w:val="20"/>
          <w:szCs w:val="20"/>
          <w:lang w:val="en-US"/>
        </w:rPr>
        <w:t xml:space="preserve"> a result of the Legatus Group CEO position having been settled and by gaining greater clarity on the actions and projects.</w:t>
      </w:r>
      <w:r w:rsidR="00A42EA4">
        <w:rPr>
          <w:rFonts w:ascii="Gill Sans MT" w:eastAsia="Times New Roman" w:hAnsi="Gill Sans MT" w:cs="Arial"/>
          <w:sz w:val="20"/>
          <w:szCs w:val="20"/>
          <w:lang w:val="en-US"/>
        </w:rPr>
        <w:t xml:space="preserve"> </w:t>
      </w:r>
    </w:p>
    <w:p w14:paraId="32707A78" w14:textId="77777777" w:rsidR="00063E06" w:rsidRPr="00F33BCE" w:rsidRDefault="00063E06" w:rsidP="00F33BCE">
      <w:pPr>
        <w:spacing w:before="120" w:after="0" w:line="276" w:lineRule="auto"/>
        <w:rPr>
          <w:rFonts w:ascii="Gill Sans MT" w:eastAsia="Times New Roman" w:hAnsi="Gill Sans MT" w:cs="Arial"/>
          <w:sz w:val="20"/>
          <w:szCs w:val="20"/>
        </w:rPr>
      </w:pPr>
    </w:p>
    <w:p w14:paraId="6C88452F" w14:textId="77777777" w:rsidR="00F33BCE" w:rsidRPr="00F33BCE" w:rsidRDefault="00F33BCE" w:rsidP="00063E06">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Simon Millcock</w:t>
      </w:r>
    </w:p>
    <w:p w14:paraId="42D2FD8E" w14:textId="77777777" w:rsidR="00F33BCE" w:rsidRPr="00F33BCE" w:rsidRDefault="00F33BCE" w:rsidP="00063E06">
      <w:pPr>
        <w:spacing w:after="0" w:line="240" w:lineRule="auto"/>
        <w:rPr>
          <w:rFonts w:ascii="Gill Sans MT" w:eastAsia="Times New Roman" w:hAnsi="Gill Sans MT" w:cs="Arial"/>
          <w:sz w:val="20"/>
          <w:szCs w:val="20"/>
        </w:rPr>
      </w:pPr>
      <w:r w:rsidRPr="00F33BCE">
        <w:rPr>
          <w:rFonts w:ascii="Gill Sans MT" w:eastAsia="Times New Roman" w:hAnsi="Gill Sans MT" w:cs="Arial"/>
          <w:sz w:val="20"/>
          <w:szCs w:val="20"/>
        </w:rPr>
        <w:t>CEO Legatus Group</w:t>
      </w:r>
    </w:p>
    <w:p w14:paraId="33561690" w14:textId="77777777" w:rsidR="00F33BCE" w:rsidRPr="00F33BCE" w:rsidRDefault="00F33BCE" w:rsidP="00F33BCE">
      <w:pPr>
        <w:spacing w:before="120" w:after="0" w:line="276" w:lineRule="auto"/>
        <w:ind w:left="360"/>
        <w:rPr>
          <w:rFonts w:ascii="Gill Sans MT" w:eastAsia="Times New Roman" w:hAnsi="Gill Sans MT" w:cs="Arial"/>
          <w:sz w:val="20"/>
          <w:szCs w:val="20"/>
        </w:rPr>
      </w:pPr>
      <w:r w:rsidRPr="00F33BCE">
        <w:rPr>
          <w:rFonts w:ascii="Gill Sans MT" w:eastAsia="Times New Roman" w:hAnsi="Gill Sans MT" w:cs="Arial"/>
          <w:sz w:val="20"/>
          <w:szCs w:val="20"/>
        </w:rPr>
        <w:t xml:space="preserve"> </w:t>
      </w:r>
    </w:p>
    <w:p w14:paraId="08AC7453" w14:textId="127ED749" w:rsidR="00F33BCE" w:rsidRPr="00F33BCE" w:rsidRDefault="00F33BCE" w:rsidP="00F33BCE">
      <w:pPr>
        <w:rPr>
          <w:rFonts w:ascii="Gill Sans MT" w:hAnsi="Gill Sans MT"/>
          <w:bCs/>
          <w:sz w:val="20"/>
          <w:szCs w:val="20"/>
        </w:rPr>
      </w:pPr>
      <w:r w:rsidRPr="00F33BCE">
        <w:rPr>
          <w:rFonts w:ascii="Gill Sans MT" w:hAnsi="Gill Sans MT"/>
          <w:b/>
          <w:sz w:val="20"/>
          <w:szCs w:val="20"/>
        </w:rPr>
        <w:t>The Legatus Group Audit and Risk Committee</w:t>
      </w:r>
      <w:r w:rsidRPr="00F33BCE">
        <w:rPr>
          <w:rFonts w:ascii="Gill Sans MT" w:hAnsi="Gill Sans MT"/>
          <w:bCs/>
          <w:sz w:val="20"/>
          <w:szCs w:val="20"/>
        </w:rPr>
        <w:t xml:space="preserve"> summary of activities undertaken, and recommendations made during 2018-2019. The committee met </w:t>
      </w:r>
      <w:r w:rsidRPr="00A42EA4">
        <w:rPr>
          <w:rFonts w:ascii="Gill Sans MT" w:hAnsi="Gill Sans MT"/>
          <w:bCs/>
          <w:sz w:val="20"/>
          <w:szCs w:val="20"/>
        </w:rPr>
        <w:t xml:space="preserve">on </w:t>
      </w:r>
      <w:r w:rsidR="00955582" w:rsidRPr="00A42EA4">
        <w:rPr>
          <w:rFonts w:ascii="Gill Sans MT" w:hAnsi="Gill Sans MT"/>
          <w:bCs/>
          <w:sz w:val="20"/>
          <w:szCs w:val="20"/>
        </w:rPr>
        <w:t>4</w:t>
      </w:r>
      <w:r w:rsidRPr="00A42EA4">
        <w:rPr>
          <w:rFonts w:ascii="Gill Sans MT" w:hAnsi="Gill Sans MT"/>
          <w:bCs/>
          <w:sz w:val="20"/>
          <w:szCs w:val="20"/>
        </w:rPr>
        <w:t xml:space="preserve"> occasions</w:t>
      </w:r>
      <w:r w:rsidRPr="00F33BCE">
        <w:rPr>
          <w:rFonts w:ascii="Gill Sans MT" w:hAnsi="Gill Sans MT"/>
          <w:bCs/>
          <w:sz w:val="20"/>
          <w:szCs w:val="20"/>
        </w:rPr>
        <w:t xml:space="preserve"> during 201</w:t>
      </w:r>
      <w:r w:rsidR="00955582">
        <w:rPr>
          <w:rFonts w:ascii="Gill Sans MT" w:hAnsi="Gill Sans MT"/>
          <w:bCs/>
          <w:sz w:val="20"/>
          <w:szCs w:val="20"/>
        </w:rPr>
        <w:t>8</w:t>
      </w:r>
      <w:r w:rsidRPr="00F33BCE">
        <w:rPr>
          <w:rFonts w:ascii="Gill Sans MT" w:hAnsi="Gill Sans MT"/>
          <w:bCs/>
          <w:sz w:val="20"/>
          <w:szCs w:val="20"/>
        </w:rPr>
        <w:t>-201</w:t>
      </w:r>
      <w:r w:rsidR="00955582">
        <w:rPr>
          <w:rFonts w:ascii="Gill Sans MT" w:hAnsi="Gill Sans MT"/>
          <w:bCs/>
          <w:sz w:val="20"/>
          <w:szCs w:val="20"/>
        </w:rPr>
        <w:t>9</w:t>
      </w:r>
      <w:r w:rsidRPr="00F33BCE">
        <w:rPr>
          <w:rFonts w:ascii="Gill Sans MT" w:hAnsi="Gill Sans MT"/>
          <w:bCs/>
          <w:sz w:val="20"/>
          <w:szCs w:val="20"/>
        </w:rPr>
        <w:t xml:space="preserve"> with the following attendance:</w:t>
      </w:r>
    </w:p>
    <w:tbl>
      <w:tblPr>
        <w:tblW w:w="7655" w:type="dxa"/>
        <w:tblInd w:w="704" w:type="dxa"/>
        <w:tblLook w:val="04A0" w:firstRow="1" w:lastRow="0" w:firstColumn="1" w:lastColumn="0" w:noHBand="0" w:noVBand="1"/>
      </w:tblPr>
      <w:tblGrid>
        <w:gridCol w:w="2693"/>
        <w:gridCol w:w="4962"/>
      </w:tblGrid>
      <w:tr w:rsidR="00F33BCE" w:rsidRPr="00F33BCE" w14:paraId="15ACF677" w14:textId="77777777" w:rsidTr="00B122E7">
        <w:trPr>
          <w:trHeight w:val="583"/>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737BE"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t>Date</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59225893" w14:textId="515A007A" w:rsidR="00F33BCE" w:rsidRPr="00F33BCE" w:rsidRDefault="00F33BCE" w:rsidP="00F33BCE">
            <w:pPr>
              <w:jc w:val="center"/>
              <w:rPr>
                <w:rFonts w:ascii="Gill Sans MT" w:hAnsi="Gill Sans MT"/>
                <w:b/>
                <w:sz w:val="20"/>
                <w:szCs w:val="20"/>
              </w:rPr>
            </w:pPr>
            <w:r w:rsidRPr="00F33BCE">
              <w:rPr>
                <w:rFonts w:ascii="Gill Sans MT" w:hAnsi="Gill Sans MT"/>
                <w:b/>
                <w:bCs/>
                <w:sz w:val="20"/>
                <w:szCs w:val="20"/>
              </w:rPr>
              <w:t>No of Members</w:t>
            </w:r>
            <w:r w:rsidR="00B122E7">
              <w:rPr>
                <w:rFonts w:ascii="Gill Sans MT" w:hAnsi="Gill Sans MT"/>
                <w:b/>
                <w:bCs/>
                <w:sz w:val="20"/>
                <w:szCs w:val="20"/>
              </w:rPr>
              <w:t xml:space="preserve"> </w:t>
            </w:r>
            <w:r w:rsidRPr="00F33BCE">
              <w:rPr>
                <w:rFonts w:ascii="Gill Sans MT" w:hAnsi="Gill Sans MT"/>
                <w:b/>
                <w:bCs/>
                <w:sz w:val="20"/>
                <w:szCs w:val="20"/>
              </w:rPr>
              <w:t>Attending</w:t>
            </w:r>
          </w:p>
        </w:tc>
      </w:tr>
      <w:tr w:rsidR="00F33BCE" w:rsidRPr="00F33BCE" w14:paraId="48A218E4" w14:textId="77777777" w:rsidTr="00B122E7">
        <w:trPr>
          <w:trHeight w:val="285"/>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2777FEC3"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3Aug 2018</w:t>
            </w:r>
          </w:p>
        </w:tc>
        <w:tc>
          <w:tcPr>
            <w:tcW w:w="4962" w:type="dxa"/>
            <w:tcBorders>
              <w:top w:val="nil"/>
              <w:left w:val="nil"/>
              <w:bottom w:val="single" w:sz="4" w:space="0" w:color="auto"/>
              <w:right w:val="single" w:sz="4" w:space="0" w:color="auto"/>
            </w:tcBorders>
            <w:shd w:val="clear" w:color="auto" w:fill="auto"/>
            <w:vAlign w:val="center"/>
            <w:hideMark/>
          </w:tcPr>
          <w:p w14:paraId="417535EA"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4</w:t>
            </w:r>
          </w:p>
        </w:tc>
      </w:tr>
      <w:tr w:rsidR="00F33BCE" w:rsidRPr="00F33BCE" w14:paraId="01095B8B" w14:textId="77777777" w:rsidTr="00B122E7">
        <w:trPr>
          <w:trHeight w:val="285"/>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0DA1B63A"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30 Nov 2018</w:t>
            </w:r>
          </w:p>
        </w:tc>
        <w:tc>
          <w:tcPr>
            <w:tcW w:w="4962" w:type="dxa"/>
            <w:tcBorders>
              <w:top w:val="nil"/>
              <w:left w:val="nil"/>
              <w:bottom w:val="single" w:sz="4" w:space="0" w:color="auto"/>
              <w:right w:val="single" w:sz="4" w:space="0" w:color="auto"/>
            </w:tcBorders>
            <w:shd w:val="clear" w:color="auto" w:fill="auto"/>
            <w:vAlign w:val="center"/>
            <w:hideMark/>
          </w:tcPr>
          <w:p w14:paraId="0FD888EB"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3</w:t>
            </w:r>
          </w:p>
        </w:tc>
      </w:tr>
      <w:tr w:rsidR="00F33BCE" w:rsidRPr="00F33BCE" w14:paraId="1784C4D3" w14:textId="77777777" w:rsidTr="00B122E7">
        <w:trPr>
          <w:trHeight w:val="285"/>
        </w:trPr>
        <w:tc>
          <w:tcPr>
            <w:tcW w:w="2693" w:type="dxa"/>
            <w:tcBorders>
              <w:top w:val="nil"/>
              <w:left w:val="single" w:sz="4" w:space="0" w:color="auto"/>
              <w:bottom w:val="single" w:sz="4" w:space="0" w:color="auto"/>
              <w:right w:val="single" w:sz="4" w:space="0" w:color="auto"/>
            </w:tcBorders>
            <w:shd w:val="clear" w:color="auto" w:fill="auto"/>
            <w:vAlign w:val="center"/>
          </w:tcPr>
          <w:p w14:paraId="5F099180"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30 Jan 2019</w:t>
            </w:r>
          </w:p>
        </w:tc>
        <w:tc>
          <w:tcPr>
            <w:tcW w:w="4962" w:type="dxa"/>
            <w:tcBorders>
              <w:top w:val="nil"/>
              <w:left w:val="nil"/>
              <w:bottom w:val="single" w:sz="4" w:space="0" w:color="auto"/>
              <w:right w:val="single" w:sz="4" w:space="0" w:color="auto"/>
            </w:tcBorders>
            <w:shd w:val="clear" w:color="auto" w:fill="auto"/>
            <w:vAlign w:val="center"/>
          </w:tcPr>
          <w:p w14:paraId="0D1FC993"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3</w:t>
            </w:r>
          </w:p>
        </w:tc>
      </w:tr>
      <w:tr w:rsidR="00F33BCE" w:rsidRPr="00F33BCE" w14:paraId="0DCC7061" w14:textId="77777777" w:rsidTr="00B122E7">
        <w:trPr>
          <w:trHeight w:val="285"/>
        </w:trPr>
        <w:tc>
          <w:tcPr>
            <w:tcW w:w="2693" w:type="dxa"/>
            <w:tcBorders>
              <w:top w:val="nil"/>
              <w:left w:val="single" w:sz="4" w:space="0" w:color="auto"/>
              <w:bottom w:val="single" w:sz="4" w:space="0" w:color="auto"/>
              <w:right w:val="single" w:sz="4" w:space="0" w:color="auto"/>
            </w:tcBorders>
            <w:shd w:val="clear" w:color="auto" w:fill="auto"/>
            <w:vAlign w:val="center"/>
          </w:tcPr>
          <w:p w14:paraId="5B7FA3E0"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30 Apr 2019</w:t>
            </w:r>
          </w:p>
        </w:tc>
        <w:tc>
          <w:tcPr>
            <w:tcW w:w="4962" w:type="dxa"/>
            <w:tcBorders>
              <w:top w:val="nil"/>
              <w:left w:val="nil"/>
              <w:bottom w:val="single" w:sz="4" w:space="0" w:color="auto"/>
              <w:right w:val="single" w:sz="4" w:space="0" w:color="auto"/>
            </w:tcBorders>
            <w:shd w:val="clear" w:color="auto" w:fill="auto"/>
            <w:vAlign w:val="center"/>
          </w:tcPr>
          <w:p w14:paraId="4ABE9E51"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4</w:t>
            </w:r>
          </w:p>
        </w:tc>
      </w:tr>
    </w:tbl>
    <w:p w14:paraId="770002BD" w14:textId="77777777" w:rsidR="00F33BCE" w:rsidRPr="00F33BCE" w:rsidRDefault="00F33BCE" w:rsidP="00F33BCE">
      <w:pPr>
        <w:rPr>
          <w:rFonts w:ascii="Gill Sans MT" w:hAnsi="Gill Sans MT"/>
          <w:b/>
          <w:sz w:val="20"/>
          <w:szCs w:val="20"/>
        </w:rPr>
      </w:pPr>
    </w:p>
    <w:p w14:paraId="56761421" w14:textId="77777777" w:rsidR="00F33BCE" w:rsidRPr="00F33BCE" w:rsidRDefault="00F33BCE" w:rsidP="00F33BCE">
      <w:pPr>
        <w:rPr>
          <w:rFonts w:ascii="Gill Sans MT" w:hAnsi="Gill Sans MT"/>
          <w:b/>
          <w:sz w:val="20"/>
          <w:szCs w:val="20"/>
        </w:rPr>
      </w:pPr>
    </w:p>
    <w:tbl>
      <w:tblPr>
        <w:tblW w:w="9046" w:type="dxa"/>
        <w:tblLook w:val="04A0" w:firstRow="1" w:lastRow="0" w:firstColumn="1" w:lastColumn="0" w:noHBand="0" w:noVBand="1"/>
      </w:tblPr>
      <w:tblGrid>
        <w:gridCol w:w="9046"/>
      </w:tblGrid>
      <w:tr w:rsidR="00F33BCE" w:rsidRPr="00F33BCE" w14:paraId="7B033006" w14:textId="77777777" w:rsidTr="00024574">
        <w:trPr>
          <w:trHeight w:val="360"/>
        </w:trPr>
        <w:tc>
          <w:tcPr>
            <w:tcW w:w="9046" w:type="dxa"/>
            <w:tcBorders>
              <w:top w:val="nil"/>
              <w:left w:val="nil"/>
              <w:bottom w:val="nil"/>
              <w:right w:val="nil"/>
            </w:tcBorders>
            <w:shd w:val="clear" w:color="auto" w:fill="auto"/>
            <w:noWrap/>
            <w:vAlign w:val="center"/>
            <w:hideMark/>
          </w:tcPr>
          <w:tbl>
            <w:tblPr>
              <w:tblW w:w="7517" w:type="dxa"/>
              <w:tblInd w:w="593" w:type="dxa"/>
              <w:tblLook w:val="04A0" w:firstRow="1" w:lastRow="0" w:firstColumn="1" w:lastColumn="0" w:noHBand="0" w:noVBand="1"/>
            </w:tblPr>
            <w:tblGrid>
              <w:gridCol w:w="2693"/>
              <w:gridCol w:w="4824"/>
            </w:tblGrid>
            <w:tr w:rsidR="00F33BCE" w:rsidRPr="00F33BCE" w14:paraId="76998795" w14:textId="77777777" w:rsidTr="00B122E7">
              <w:trPr>
                <w:trHeight w:val="447"/>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AEF1F6A"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t>Committee Member</w:t>
                  </w:r>
                </w:p>
              </w:tc>
              <w:tc>
                <w:tcPr>
                  <w:tcW w:w="4824" w:type="dxa"/>
                  <w:tcBorders>
                    <w:top w:val="single" w:sz="4" w:space="0" w:color="auto"/>
                    <w:left w:val="nil"/>
                    <w:bottom w:val="single" w:sz="4" w:space="0" w:color="auto"/>
                    <w:right w:val="single" w:sz="4" w:space="0" w:color="auto"/>
                  </w:tcBorders>
                  <w:shd w:val="clear" w:color="auto" w:fill="auto"/>
                  <w:vAlign w:val="center"/>
                  <w:hideMark/>
                </w:tcPr>
                <w:p w14:paraId="1294EECA" w14:textId="0F85DCC0" w:rsidR="00F33BCE" w:rsidRPr="00F33BCE" w:rsidRDefault="00F33BCE" w:rsidP="00F33BCE">
                  <w:pPr>
                    <w:jc w:val="center"/>
                    <w:rPr>
                      <w:rFonts w:ascii="Gill Sans MT" w:hAnsi="Gill Sans MT"/>
                      <w:b/>
                      <w:sz w:val="20"/>
                      <w:szCs w:val="20"/>
                    </w:rPr>
                  </w:pPr>
                  <w:r w:rsidRPr="00F33BCE">
                    <w:rPr>
                      <w:rFonts w:ascii="Gill Sans MT" w:hAnsi="Gill Sans MT"/>
                      <w:b/>
                      <w:bCs/>
                      <w:sz w:val="20"/>
                      <w:szCs w:val="20"/>
                    </w:rPr>
                    <w:t>No of Meetings</w:t>
                  </w:r>
                  <w:r w:rsidR="00B122E7">
                    <w:rPr>
                      <w:rFonts w:ascii="Gill Sans MT" w:hAnsi="Gill Sans MT"/>
                      <w:b/>
                      <w:bCs/>
                      <w:sz w:val="20"/>
                      <w:szCs w:val="20"/>
                    </w:rPr>
                    <w:t xml:space="preserve"> </w:t>
                  </w:r>
                  <w:r w:rsidRPr="00F33BCE">
                    <w:rPr>
                      <w:rFonts w:ascii="Gill Sans MT" w:hAnsi="Gill Sans MT"/>
                      <w:b/>
                      <w:bCs/>
                      <w:sz w:val="20"/>
                      <w:szCs w:val="20"/>
                    </w:rPr>
                    <w:t>Attended</w:t>
                  </w:r>
                </w:p>
              </w:tc>
            </w:tr>
            <w:tr w:rsidR="00F33BCE" w:rsidRPr="00F33BCE" w14:paraId="757BA8E2"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AF354EA"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Mayor Ray Agnew</w:t>
                  </w:r>
                </w:p>
              </w:tc>
              <w:tc>
                <w:tcPr>
                  <w:tcW w:w="4824" w:type="dxa"/>
                  <w:tcBorders>
                    <w:top w:val="nil"/>
                    <w:left w:val="nil"/>
                    <w:bottom w:val="single" w:sz="4" w:space="0" w:color="auto"/>
                    <w:right w:val="single" w:sz="4" w:space="0" w:color="auto"/>
                  </w:tcBorders>
                  <w:shd w:val="clear" w:color="auto" w:fill="auto"/>
                  <w:vAlign w:val="center"/>
                  <w:hideMark/>
                </w:tcPr>
                <w:p w14:paraId="640D8386"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1</w:t>
                  </w:r>
                </w:p>
              </w:tc>
            </w:tr>
            <w:tr w:rsidR="00F33BCE" w:rsidRPr="00F33BCE" w14:paraId="7F3F5EA4"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40AD3F3"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Chairman Kathie Bowman</w:t>
                  </w:r>
                </w:p>
              </w:tc>
              <w:tc>
                <w:tcPr>
                  <w:tcW w:w="4824" w:type="dxa"/>
                  <w:tcBorders>
                    <w:top w:val="nil"/>
                    <w:left w:val="nil"/>
                    <w:bottom w:val="single" w:sz="4" w:space="0" w:color="auto"/>
                    <w:right w:val="single" w:sz="4" w:space="0" w:color="auto"/>
                  </w:tcBorders>
                  <w:shd w:val="clear" w:color="auto" w:fill="auto"/>
                  <w:vAlign w:val="center"/>
                  <w:hideMark/>
                </w:tcPr>
                <w:p w14:paraId="4E71CFD8"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4</w:t>
                  </w:r>
                </w:p>
              </w:tc>
            </w:tr>
            <w:tr w:rsidR="00F33BCE" w:rsidRPr="00F33BCE" w14:paraId="56FEF9BF"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1EBD3A"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Mayor Colin Nottle</w:t>
                  </w:r>
                </w:p>
              </w:tc>
              <w:tc>
                <w:tcPr>
                  <w:tcW w:w="4824" w:type="dxa"/>
                  <w:tcBorders>
                    <w:top w:val="nil"/>
                    <w:left w:val="nil"/>
                    <w:bottom w:val="single" w:sz="4" w:space="0" w:color="auto"/>
                    <w:right w:val="single" w:sz="4" w:space="0" w:color="auto"/>
                  </w:tcBorders>
                  <w:shd w:val="clear" w:color="auto" w:fill="auto"/>
                  <w:vAlign w:val="center"/>
                  <w:hideMark/>
                </w:tcPr>
                <w:p w14:paraId="5F4E3974"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1</w:t>
                  </w:r>
                </w:p>
              </w:tc>
            </w:tr>
            <w:tr w:rsidR="00F33BCE" w:rsidRPr="00F33BCE" w14:paraId="1A2DB03B"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tcPr>
                <w:p w14:paraId="0EBFEFBA"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Mayor Denis Clark</w:t>
                  </w:r>
                </w:p>
              </w:tc>
              <w:tc>
                <w:tcPr>
                  <w:tcW w:w="4824" w:type="dxa"/>
                  <w:tcBorders>
                    <w:top w:val="nil"/>
                    <w:left w:val="nil"/>
                    <w:bottom w:val="single" w:sz="4" w:space="0" w:color="auto"/>
                    <w:right w:val="single" w:sz="4" w:space="0" w:color="auto"/>
                  </w:tcBorders>
                  <w:shd w:val="clear" w:color="auto" w:fill="auto"/>
                  <w:vAlign w:val="center"/>
                </w:tcPr>
                <w:p w14:paraId="745C7627"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2</w:t>
                  </w:r>
                </w:p>
              </w:tc>
            </w:tr>
            <w:tr w:rsidR="00F33BCE" w:rsidRPr="00F33BCE" w14:paraId="33ADBCB8"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5CE76DC"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Colin Davies</w:t>
                  </w:r>
                </w:p>
              </w:tc>
              <w:tc>
                <w:tcPr>
                  <w:tcW w:w="4824" w:type="dxa"/>
                  <w:tcBorders>
                    <w:top w:val="nil"/>
                    <w:left w:val="nil"/>
                    <w:bottom w:val="single" w:sz="4" w:space="0" w:color="auto"/>
                    <w:right w:val="single" w:sz="4" w:space="0" w:color="auto"/>
                  </w:tcBorders>
                  <w:shd w:val="clear" w:color="auto" w:fill="auto"/>
                  <w:vAlign w:val="center"/>
                  <w:hideMark/>
                </w:tcPr>
                <w:p w14:paraId="3CB2D54D"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2</w:t>
                  </w:r>
                </w:p>
              </w:tc>
            </w:tr>
            <w:tr w:rsidR="00F33BCE" w:rsidRPr="00F33BCE" w14:paraId="2D92BDC4" w14:textId="77777777" w:rsidTr="00B122E7">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2DBF34" w14:textId="77777777" w:rsidR="00F33BCE" w:rsidRPr="00F33BCE" w:rsidRDefault="00F33BCE" w:rsidP="00F33BCE">
                  <w:pPr>
                    <w:rPr>
                      <w:rFonts w:ascii="Gill Sans MT" w:hAnsi="Gill Sans MT"/>
                      <w:iCs/>
                      <w:sz w:val="20"/>
                      <w:szCs w:val="20"/>
                    </w:rPr>
                  </w:pPr>
                  <w:r w:rsidRPr="00F33BCE">
                    <w:rPr>
                      <w:rFonts w:ascii="Gill Sans MT" w:hAnsi="Gill Sans MT"/>
                      <w:iCs/>
                      <w:sz w:val="20"/>
                      <w:szCs w:val="20"/>
                    </w:rPr>
                    <w:t xml:space="preserve">Ian McDonald </w:t>
                  </w:r>
                </w:p>
              </w:tc>
              <w:tc>
                <w:tcPr>
                  <w:tcW w:w="4824" w:type="dxa"/>
                  <w:tcBorders>
                    <w:top w:val="nil"/>
                    <w:left w:val="nil"/>
                    <w:bottom w:val="single" w:sz="4" w:space="0" w:color="auto"/>
                    <w:right w:val="single" w:sz="4" w:space="0" w:color="auto"/>
                  </w:tcBorders>
                  <w:shd w:val="clear" w:color="auto" w:fill="auto"/>
                  <w:vAlign w:val="center"/>
                  <w:hideMark/>
                </w:tcPr>
                <w:p w14:paraId="150CF7FF" w14:textId="77777777" w:rsidR="00F33BCE" w:rsidRPr="00F33BCE" w:rsidRDefault="00F33BCE" w:rsidP="00F33BCE">
                  <w:pPr>
                    <w:jc w:val="center"/>
                    <w:rPr>
                      <w:rFonts w:ascii="Gill Sans MT" w:hAnsi="Gill Sans MT"/>
                      <w:iCs/>
                      <w:sz w:val="20"/>
                      <w:szCs w:val="20"/>
                    </w:rPr>
                  </w:pPr>
                  <w:r w:rsidRPr="00F33BCE">
                    <w:rPr>
                      <w:rFonts w:ascii="Gill Sans MT" w:hAnsi="Gill Sans MT"/>
                      <w:iCs/>
                      <w:sz w:val="20"/>
                      <w:szCs w:val="20"/>
                    </w:rPr>
                    <w:t xml:space="preserve">1 </w:t>
                  </w:r>
                </w:p>
              </w:tc>
            </w:tr>
          </w:tbl>
          <w:p w14:paraId="7186D0A8" w14:textId="77777777" w:rsidR="00F33BCE" w:rsidRPr="00F33BCE" w:rsidRDefault="00F33BCE" w:rsidP="00F33BCE">
            <w:pPr>
              <w:rPr>
                <w:rFonts w:ascii="Gill Sans MT" w:hAnsi="Gill Sans MT"/>
                <w:b/>
                <w:bCs/>
                <w:sz w:val="20"/>
                <w:szCs w:val="20"/>
              </w:rPr>
            </w:pPr>
          </w:p>
          <w:p w14:paraId="5BFFAFAC"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t>The following table sets out the principal issues addressed by the Committee for 2018-19 year:</w:t>
            </w:r>
          </w:p>
        </w:tc>
      </w:tr>
    </w:tbl>
    <w:tbl>
      <w:tblPr>
        <w:tblStyle w:val="TableGrid"/>
        <w:tblW w:w="9776" w:type="dxa"/>
        <w:tblLook w:val="04A0" w:firstRow="1" w:lastRow="0" w:firstColumn="1" w:lastColumn="0" w:noHBand="0" w:noVBand="1"/>
      </w:tblPr>
      <w:tblGrid>
        <w:gridCol w:w="4460"/>
        <w:gridCol w:w="5316"/>
      </w:tblGrid>
      <w:tr w:rsidR="00F33BCE" w:rsidRPr="00F33BCE" w14:paraId="5DA70B0A" w14:textId="77777777" w:rsidTr="00024574">
        <w:trPr>
          <w:trHeight w:val="315"/>
        </w:trPr>
        <w:tc>
          <w:tcPr>
            <w:tcW w:w="4460" w:type="dxa"/>
            <w:hideMark/>
          </w:tcPr>
          <w:p w14:paraId="44564E84"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lastRenderedPageBreak/>
              <w:t>Principal Issues Examined</w:t>
            </w:r>
          </w:p>
        </w:tc>
        <w:tc>
          <w:tcPr>
            <w:tcW w:w="5316" w:type="dxa"/>
            <w:hideMark/>
          </w:tcPr>
          <w:p w14:paraId="3E0EED01" w14:textId="77777777" w:rsidR="00F33BCE" w:rsidRPr="00F33BCE" w:rsidRDefault="00F33BCE" w:rsidP="00F33BCE">
            <w:pPr>
              <w:rPr>
                <w:rFonts w:ascii="Gill Sans MT" w:hAnsi="Gill Sans MT"/>
                <w:b/>
                <w:bCs/>
                <w:sz w:val="20"/>
                <w:szCs w:val="20"/>
              </w:rPr>
            </w:pPr>
            <w:r w:rsidRPr="00F33BCE">
              <w:rPr>
                <w:rFonts w:ascii="Gill Sans MT" w:hAnsi="Gill Sans MT"/>
                <w:b/>
                <w:bCs/>
                <w:sz w:val="20"/>
                <w:szCs w:val="20"/>
              </w:rPr>
              <w:t>Recommendations to Board</w:t>
            </w:r>
          </w:p>
        </w:tc>
      </w:tr>
      <w:tr w:rsidR="00F33BCE" w:rsidRPr="00F33BCE" w14:paraId="7CA6234A" w14:textId="77777777" w:rsidTr="00024574">
        <w:trPr>
          <w:trHeight w:val="285"/>
        </w:trPr>
        <w:tc>
          <w:tcPr>
            <w:tcW w:w="4460" w:type="dxa"/>
            <w:hideMark/>
          </w:tcPr>
          <w:p w14:paraId="6C5F6A01"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Financial Report 2018-2019</w:t>
            </w:r>
          </w:p>
        </w:tc>
        <w:tc>
          <w:tcPr>
            <w:tcW w:w="5316" w:type="dxa"/>
            <w:hideMark/>
          </w:tcPr>
          <w:p w14:paraId="23728D5E"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No issues, unqualified audit, adopt</w:t>
            </w:r>
          </w:p>
        </w:tc>
      </w:tr>
      <w:tr w:rsidR="00F33BCE" w:rsidRPr="00F33BCE" w14:paraId="3F56A0DF" w14:textId="77777777" w:rsidTr="00024574">
        <w:trPr>
          <w:trHeight w:val="285"/>
        </w:trPr>
        <w:tc>
          <w:tcPr>
            <w:tcW w:w="4460" w:type="dxa"/>
            <w:hideMark/>
          </w:tcPr>
          <w:p w14:paraId="0CA4CD6A"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Review of budget against actuals</w:t>
            </w:r>
          </w:p>
        </w:tc>
        <w:tc>
          <w:tcPr>
            <w:tcW w:w="5316" w:type="dxa"/>
            <w:hideMark/>
          </w:tcPr>
          <w:p w14:paraId="296914FB"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Noted the need for Legatus Group to endorse 2017-2018 adopted budget against actuals for annual financial report</w:t>
            </w:r>
          </w:p>
        </w:tc>
      </w:tr>
      <w:tr w:rsidR="00F33BCE" w:rsidRPr="00F33BCE" w14:paraId="43E43BF4" w14:textId="77777777" w:rsidTr="00024574">
        <w:trPr>
          <w:trHeight w:val="570"/>
        </w:trPr>
        <w:tc>
          <w:tcPr>
            <w:tcW w:w="4460" w:type="dxa"/>
            <w:hideMark/>
          </w:tcPr>
          <w:p w14:paraId="796673FC"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Review of work plan, internal controls</w:t>
            </w:r>
          </w:p>
        </w:tc>
        <w:tc>
          <w:tcPr>
            <w:tcW w:w="5316" w:type="dxa"/>
            <w:hideMark/>
          </w:tcPr>
          <w:p w14:paraId="6A7C76BE"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Work planned developed</w:t>
            </w:r>
          </w:p>
        </w:tc>
      </w:tr>
      <w:tr w:rsidR="00F33BCE" w:rsidRPr="00F33BCE" w14:paraId="7A1435EC" w14:textId="77777777" w:rsidTr="00024574">
        <w:trPr>
          <w:trHeight w:val="585"/>
        </w:trPr>
        <w:tc>
          <w:tcPr>
            <w:tcW w:w="4460" w:type="dxa"/>
            <w:hideMark/>
          </w:tcPr>
          <w:p w14:paraId="25DCCCD2"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 xml:space="preserve">Charter </w:t>
            </w:r>
          </w:p>
        </w:tc>
        <w:tc>
          <w:tcPr>
            <w:tcW w:w="5316" w:type="dxa"/>
            <w:hideMark/>
          </w:tcPr>
          <w:p w14:paraId="22AA4B37"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Variations to charter noted and recommended and adopted including the need for new auditor and Dean Newberry appointed</w:t>
            </w:r>
          </w:p>
        </w:tc>
      </w:tr>
      <w:tr w:rsidR="00F33BCE" w:rsidRPr="00F33BCE" w14:paraId="5BA254A2" w14:textId="77777777" w:rsidTr="00024574">
        <w:trPr>
          <w:trHeight w:val="288"/>
        </w:trPr>
        <w:tc>
          <w:tcPr>
            <w:tcW w:w="4460" w:type="dxa"/>
            <w:hideMark/>
          </w:tcPr>
          <w:p w14:paraId="7465A0BB"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Business, Budget and Strategic Plan</w:t>
            </w:r>
          </w:p>
        </w:tc>
        <w:tc>
          <w:tcPr>
            <w:tcW w:w="5316" w:type="dxa"/>
            <w:hideMark/>
          </w:tcPr>
          <w:p w14:paraId="79D42BD4"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Noted the development of the 2018-2019 business plan and budget</w:t>
            </w:r>
          </w:p>
        </w:tc>
      </w:tr>
      <w:tr w:rsidR="00F33BCE" w:rsidRPr="00F33BCE" w14:paraId="7912308E" w14:textId="77777777" w:rsidTr="00024574">
        <w:trPr>
          <w:trHeight w:val="288"/>
        </w:trPr>
        <w:tc>
          <w:tcPr>
            <w:tcW w:w="4460" w:type="dxa"/>
            <w:hideMark/>
          </w:tcPr>
          <w:p w14:paraId="7D95A4FD"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Membership</w:t>
            </w:r>
          </w:p>
        </w:tc>
        <w:tc>
          <w:tcPr>
            <w:tcW w:w="5316" w:type="dxa"/>
            <w:noWrap/>
            <w:hideMark/>
          </w:tcPr>
          <w:p w14:paraId="70E76B74"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 xml:space="preserve">Recommendations to Board re membership </w:t>
            </w:r>
          </w:p>
        </w:tc>
      </w:tr>
      <w:tr w:rsidR="00F33BCE" w:rsidRPr="00F33BCE" w14:paraId="7DA05EA8" w14:textId="77777777" w:rsidTr="00024574">
        <w:trPr>
          <w:trHeight w:val="288"/>
        </w:trPr>
        <w:tc>
          <w:tcPr>
            <w:tcW w:w="4460" w:type="dxa"/>
            <w:hideMark/>
          </w:tcPr>
          <w:p w14:paraId="49DDBBAF"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 xml:space="preserve">Equity / reserves </w:t>
            </w:r>
          </w:p>
        </w:tc>
        <w:tc>
          <w:tcPr>
            <w:tcW w:w="5316" w:type="dxa"/>
            <w:hideMark/>
          </w:tcPr>
          <w:p w14:paraId="5A760B67"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Recommendations to Board on levels to be held</w:t>
            </w:r>
          </w:p>
        </w:tc>
      </w:tr>
      <w:tr w:rsidR="00F33BCE" w:rsidRPr="00F33BCE" w14:paraId="034CC164" w14:textId="77777777" w:rsidTr="00024574">
        <w:trPr>
          <w:trHeight w:val="288"/>
        </w:trPr>
        <w:tc>
          <w:tcPr>
            <w:tcW w:w="4460" w:type="dxa"/>
            <w:hideMark/>
          </w:tcPr>
          <w:p w14:paraId="0C5C56FC"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Exemption for having committee</w:t>
            </w:r>
          </w:p>
        </w:tc>
        <w:tc>
          <w:tcPr>
            <w:tcW w:w="5316" w:type="dxa"/>
            <w:hideMark/>
          </w:tcPr>
          <w:p w14:paraId="4D81B014" w14:textId="77777777" w:rsidR="00F33BCE" w:rsidRPr="00F33BCE" w:rsidRDefault="00F33BCE" w:rsidP="00F33BCE">
            <w:pPr>
              <w:rPr>
                <w:rFonts w:ascii="Gill Sans MT" w:hAnsi="Gill Sans MT"/>
                <w:bCs/>
                <w:sz w:val="20"/>
                <w:szCs w:val="20"/>
              </w:rPr>
            </w:pPr>
            <w:r w:rsidRPr="00F33BCE">
              <w:rPr>
                <w:rFonts w:ascii="Gill Sans MT" w:hAnsi="Gill Sans MT"/>
                <w:bCs/>
                <w:sz w:val="20"/>
                <w:szCs w:val="20"/>
              </w:rPr>
              <w:t xml:space="preserve">Supported the approach for exemption of committee </w:t>
            </w:r>
          </w:p>
        </w:tc>
      </w:tr>
    </w:tbl>
    <w:p w14:paraId="32A3CFCD" w14:textId="77777777" w:rsidR="00F33BCE" w:rsidRPr="00F33BCE" w:rsidRDefault="00F33BCE" w:rsidP="00F33BCE">
      <w:pPr>
        <w:rPr>
          <w:rFonts w:ascii="Gill Sans MT" w:hAnsi="Gill Sans MT"/>
          <w:b/>
          <w:sz w:val="20"/>
          <w:szCs w:val="20"/>
        </w:rPr>
      </w:pPr>
    </w:p>
    <w:p w14:paraId="5167C756" w14:textId="77777777" w:rsidR="00F33BCE" w:rsidRPr="00F33BCE" w:rsidRDefault="00F33BCE" w:rsidP="005F4A19">
      <w:pPr>
        <w:spacing w:after="0" w:line="240" w:lineRule="auto"/>
        <w:rPr>
          <w:rFonts w:ascii="Gill Sans MT" w:hAnsi="Gill Sans MT"/>
          <w:sz w:val="20"/>
          <w:szCs w:val="20"/>
        </w:rPr>
      </w:pPr>
      <w:r w:rsidRPr="00F33BCE">
        <w:rPr>
          <w:rFonts w:ascii="Gill Sans MT" w:hAnsi="Gill Sans MT"/>
          <w:sz w:val="20"/>
          <w:szCs w:val="20"/>
        </w:rPr>
        <w:t>Chairman Kathy Bowman</w:t>
      </w:r>
    </w:p>
    <w:p w14:paraId="15571340" w14:textId="77777777" w:rsidR="00F33BCE" w:rsidRPr="00F33BCE" w:rsidRDefault="00F33BCE" w:rsidP="005F4A19">
      <w:pPr>
        <w:spacing w:after="0" w:line="240" w:lineRule="auto"/>
        <w:rPr>
          <w:rFonts w:ascii="Gill Sans MT" w:hAnsi="Gill Sans MT"/>
          <w:sz w:val="20"/>
          <w:szCs w:val="20"/>
        </w:rPr>
      </w:pPr>
      <w:r w:rsidRPr="00F33BCE">
        <w:rPr>
          <w:rFonts w:ascii="Gill Sans MT" w:hAnsi="Gill Sans MT"/>
          <w:sz w:val="20"/>
          <w:szCs w:val="20"/>
        </w:rPr>
        <w:t>Chairman Legatus Group Audit and Risk Management Committee</w:t>
      </w:r>
    </w:p>
    <w:p w14:paraId="3572957C" w14:textId="1F80CD12" w:rsidR="00F33BCE" w:rsidRPr="005F4A19" w:rsidRDefault="00F33BCE" w:rsidP="005F4A19">
      <w:pPr>
        <w:spacing w:after="0" w:line="240" w:lineRule="auto"/>
        <w:ind w:right="566"/>
        <w:jc w:val="both"/>
        <w:rPr>
          <w:rFonts w:ascii="Gill Sans MT" w:eastAsia="Times New Roman" w:hAnsi="Gill Sans MT" w:cs="Times New Roman"/>
          <w:sz w:val="20"/>
          <w:szCs w:val="20"/>
        </w:rPr>
      </w:pPr>
      <w:r w:rsidRPr="00F33BCE">
        <w:rPr>
          <w:rFonts w:ascii="Gill Sans MT" w:eastAsia="Times New Roman" w:hAnsi="Gill Sans MT" w:cs="Times New Roman"/>
          <w:noProof/>
          <w:sz w:val="20"/>
          <w:szCs w:val="20"/>
        </w:rPr>
        <w:t xml:space="preserve"> </w:t>
      </w:r>
    </w:p>
    <w:p w14:paraId="79FA0036" w14:textId="54272ED6" w:rsidR="004B681B" w:rsidRDefault="004650A0" w:rsidP="004650A0">
      <w:pPr>
        <w:ind w:left="720"/>
        <w:rPr>
          <w:rFonts w:ascii="Gill Sans MT" w:eastAsia="Times New Roman" w:hAnsi="Gill Sans MT"/>
          <w:b/>
          <w:lang w:eastAsia="en-AU"/>
        </w:rPr>
      </w:pPr>
      <w:r>
        <w:rPr>
          <w:rFonts w:ascii="Gill Sans MT" w:eastAsia="Times New Roman" w:hAnsi="Gill Sans MT"/>
          <w:b/>
          <w:lang w:eastAsia="en-AU"/>
        </w:rPr>
        <w:t>2</w:t>
      </w:r>
      <w:r w:rsidR="004B681B" w:rsidRPr="00655322">
        <w:rPr>
          <w:rFonts w:ascii="Gill Sans MT" w:eastAsia="Times New Roman" w:hAnsi="Gill Sans MT"/>
          <w:b/>
          <w:lang w:eastAsia="en-AU"/>
        </w:rPr>
        <w:t>.</w:t>
      </w:r>
      <w:r w:rsidR="00D67DB8" w:rsidRPr="00655322">
        <w:rPr>
          <w:rFonts w:ascii="Gill Sans MT" w:eastAsia="Times New Roman" w:hAnsi="Gill Sans MT"/>
          <w:b/>
          <w:lang w:eastAsia="en-AU"/>
        </w:rPr>
        <w:t>2</w:t>
      </w:r>
      <w:r w:rsidR="00F45D55" w:rsidRPr="00655322">
        <w:rPr>
          <w:rFonts w:ascii="Gill Sans MT" w:eastAsia="Times New Roman" w:hAnsi="Gill Sans MT"/>
          <w:b/>
          <w:lang w:eastAsia="en-AU"/>
        </w:rPr>
        <w:t xml:space="preserve"> Annual Financial Report</w:t>
      </w:r>
    </w:p>
    <w:p w14:paraId="2D56D8FE" w14:textId="77777777" w:rsidR="006B794B" w:rsidRDefault="006B794B" w:rsidP="006B794B">
      <w:pPr>
        <w:spacing w:after="0" w:line="240" w:lineRule="auto"/>
        <w:outlineLvl w:val="0"/>
        <w:rPr>
          <w:rFonts w:ascii="Gill Sans MT" w:hAnsi="Gill Sans MT"/>
          <w:b/>
          <w:bCs/>
        </w:rPr>
      </w:pPr>
      <w:bookmarkStart w:id="30" w:name="_Hlk17305597"/>
      <w:r w:rsidRPr="003E3146">
        <w:rPr>
          <w:rFonts w:ascii="Gill Sans MT" w:hAnsi="Gill Sans MT"/>
          <w:b/>
          <w:bCs/>
        </w:rPr>
        <w:t>Reports for Discussion</w:t>
      </w:r>
    </w:p>
    <w:p w14:paraId="77CF6675" w14:textId="77777777" w:rsidR="006B794B" w:rsidRPr="003E3146" w:rsidRDefault="006B794B" w:rsidP="006B794B">
      <w:pPr>
        <w:spacing w:after="0" w:line="240" w:lineRule="auto"/>
        <w:outlineLvl w:val="0"/>
        <w:rPr>
          <w:rFonts w:ascii="Gill Sans MT" w:hAnsi="Gill Sans MT"/>
          <w:b/>
          <w:bCs/>
        </w:rPr>
      </w:pPr>
    </w:p>
    <w:p w14:paraId="6A9A7CB4" w14:textId="77777777" w:rsidR="006B794B" w:rsidRDefault="006B794B" w:rsidP="006B794B">
      <w:pPr>
        <w:spacing w:after="0" w:line="240" w:lineRule="auto"/>
        <w:outlineLvl w:val="0"/>
        <w:rPr>
          <w:rFonts w:ascii="Gill Sans MT" w:hAnsi="Gill Sans MT"/>
          <w:bCs/>
        </w:rPr>
      </w:pPr>
      <w:r w:rsidRPr="003E3146">
        <w:rPr>
          <w:rFonts w:ascii="Gill Sans MT" w:hAnsi="Gill Sans MT"/>
          <w:bCs/>
        </w:rPr>
        <w:t>From:</w:t>
      </w:r>
      <w:r w:rsidRPr="003E3146">
        <w:rPr>
          <w:rFonts w:ascii="Gill Sans MT" w:hAnsi="Gill Sans MT"/>
          <w:bCs/>
        </w:rPr>
        <w:tab/>
      </w:r>
      <w:r w:rsidRPr="003E3146">
        <w:rPr>
          <w:rFonts w:ascii="Gill Sans MT" w:hAnsi="Gill Sans MT"/>
          <w:bCs/>
        </w:rPr>
        <w:tab/>
      </w:r>
      <w:r w:rsidRPr="003E3146">
        <w:rPr>
          <w:rFonts w:ascii="Gill Sans MT" w:hAnsi="Gill Sans MT"/>
          <w:bCs/>
        </w:rPr>
        <w:tab/>
      </w:r>
      <w:r w:rsidRPr="003E3146">
        <w:rPr>
          <w:rFonts w:ascii="Gill Sans MT" w:hAnsi="Gill Sans MT"/>
          <w:bCs/>
        </w:rPr>
        <w:tab/>
        <w:t>Simon Millcock, CEO, Legatus Group</w:t>
      </w:r>
    </w:p>
    <w:p w14:paraId="43AEFC4D" w14:textId="77777777" w:rsidR="006B794B" w:rsidRPr="003E3146" w:rsidRDefault="006B794B" w:rsidP="006B794B">
      <w:pPr>
        <w:spacing w:after="0" w:line="240" w:lineRule="auto"/>
        <w:outlineLvl w:val="0"/>
        <w:rPr>
          <w:rFonts w:ascii="Gill Sans MT" w:hAnsi="Gill Sans MT"/>
          <w:bCs/>
        </w:rPr>
      </w:pPr>
    </w:p>
    <w:p w14:paraId="38AE3A17" w14:textId="4AE8CDD3" w:rsidR="006B794B" w:rsidRDefault="006B794B" w:rsidP="006B794B">
      <w:pPr>
        <w:spacing w:after="0" w:line="240" w:lineRule="auto"/>
        <w:outlineLvl w:val="0"/>
        <w:rPr>
          <w:rFonts w:ascii="Gill Sans MT" w:hAnsi="Gill Sans MT"/>
          <w:b/>
          <w:bCs/>
        </w:rPr>
      </w:pPr>
      <w:r w:rsidRPr="003E3146">
        <w:rPr>
          <w:rFonts w:ascii="Gill Sans MT" w:hAnsi="Gill Sans MT"/>
          <w:b/>
          <w:bCs/>
        </w:rPr>
        <w:t>Recommendation</w:t>
      </w:r>
      <w:r>
        <w:rPr>
          <w:rFonts w:ascii="Gill Sans MT" w:hAnsi="Gill Sans MT"/>
          <w:b/>
          <w:bCs/>
        </w:rPr>
        <w:t>s:</w:t>
      </w:r>
    </w:p>
    <w:bookmarkEnd w:id="30"/>
    <w:p w14:paraId="602CE713" w14:textId="35A9B26C" w:rsidR="006B794B" w:rsidRDefault="006B794B" w:rsidP="006B794B">
      <w:pPr>
        <w:spacing w:after="0" w:line="240" w:lineRule="auto"/>
        <w:outlineLvl w:val="0"/>
        <w:rPr>
          <w:rFonts w:ascii="Gill Sans MT" w:hAnsi="Gill Sans MT"/>
          <w:b/>
          <w:bCs/>
        </w:rPr>
      </w:pPr>
    </w:p>
    <w:p w14:paraId="05B80725" w14:textId="77777777" w:rsidR="00F06D80" w:rsidRPr="00F06D80" w:rsidRDefault="00F06D80" w:rsidP="00F06D80">
      <w:pPr>
        <w:numPr>
          <w:ilvl w:val="0"/>
          <w:numId w:val="16"/>
        </w:numPr>
        <w:spacing w:after="0" w:line="240" w:lineRule="auto"/>
        <w:outlineLvl w:val="0"/>
        <w:rPr>
          <w:rFonts w:ascii="Gill Sans MT" w:hAnsi="Gill Sans MT"/>
          <w:b/>
          <w:bCs/>
        </w:rPr>
      </w:pPr>
      <w:r w:rsidRPr="00F06D80">
        <w:rPr>
          <w:rFonts w:ascii="Gill Sans MT" w:hAnsi="Gill Sans MT"/>
          <w:b/>
          <w:bCs/>
        </w:rPr>
        <w:t>That the Legatus Group annual financial statement for the year ending 30 June 2019 presents a fair view of the state of the financial affairs of the Legatus Group and that the board adopt the annual financial report.</w:t>
      </w:r>
    </w:p>
    <w:p w14:paraId="7FF6C3EB" w14:textId="77777777" w:rsidR="00F06D80" w:rsidRPr="00F06D80" w:rsidRDefault="00F06D80" w:rsidP="00F06D80">
      <w:pPr>
        <w:numPr>
          <w:ilvl w:val="0"/>
          <w:numId w:val="16"/>
        </w:numPr>
        <w:spacing w:after="0" w:line="240" w:lineRule="auto"/>
        <w:outlineLvl w:val="0"/>
        <w:rPr>
          <w:rFonts w:ascii="Gill Sans MT" w:hAnsi="Gill Sans MT"/>
          <w:b/>
          <w:bCs/>
        </w:rPr>
      </w:pPr>
      <w:r w:rsidRPr="00F06D80">
        <w:rPr>
          <w:rFonts w:ascii="Gill Sans MT" w:hAnsi="Gill Sans MT"/>
          <w:b/>
          <w:bCs/>
        </w:rPr>
        <w:t xml:space="preserve">That the Legatus Group writes to the Auditors Dean Newberry and Partners advising that the board discussed the requirements of the </w:t>
      </w:r>
      <w:r w:rsidRPr="00F06D80">
        <w:rPr>
          <w:rFonts w:ascii="Gill Sans MT" w:hAnsi="Gill Sans MT"/>
          <w:b/>
          <w:bCs/>
          <w:lang w:val="en-US"/>
        </w:rPr>
        <w:t xml:space="preserve">Related Party Disclosures and confirms that there are </w:t>
      </w:r>
      <w:r w:rsidRPr="00F06D80">
        <w:rPr>
          <w:rFonts w:ascii="Gill Sans MT" w:hAnsi="Gill Sans MT"/>
          <w:b/>
          <w:bCs/>
        </w:rPr>
        <w:t>no transactions that are required to be disclosed.</w:t>
      </w:r>
    </w:p>
    <w:p w14:paraId="38C71864" w14:textId="77777777" w:rsidR="00F06D80" w:rsidRPr="00F06D80" w:rsidRDefault="00F06D80" w:rsidP="00F06D80">
      <w:pPr>
        <w:numPr>
          <w:ilvl w:val="0"/>
          <w:numId w:val="16"/>
        </w:numPr>
        <w:spacing w:after="0" w:line="240" w:lineRule="auto"/>
        <w:outlineLvl w:val="0"/>
        <w:rPr>
          <w:rFonts w:ascii="Gill Sans MT" w:hAnsi="Gill Sans MT"/>
          <w:b/>
          <w:bCs/>
        </w:rPr>
      </w:pPr>
      <w:bookmarkStart w:id="31" w:name="_Hlk490226758"/>
      <w:r w:rsidRPr="00F06D80">
        <w:rPr>
          <w:rFonts w:ascii="Gill Sans MT" w:hAnsi="Gill Sans MT"/>
          <w:b/>
          <w:bCs/>
        </w:rPr>
        <w:t>That the Legatus Group write to thank The Flinders Ranges Council for the services provided to Legatus Group for their financial management</w:t>
      </w:r>
      <w:bookmarkEnd w:id="31"/>
      <w:r w:rsidRPr="00F06D80">
        <w:rPr>
          <w:rFonts w:ascii="Gill Sans MT" w:hAnsi="Gill Sans MT"/>
          <w:b/>
          <w:bCs/>
        </w:rPr>
        <w:t>.</w:t>
      </w:r>
    </w:p>
    <w:p w14:paraId="48FF7E48" w14:textId="77777777" w:rsidR="00F06D80" w:rsidRPr="00F06D80" w:rsidRDefault="00F06D80" w:rsidP="00F06D80">
      <w:pPr>
        <w:numPr>
          <w:ilvl w:val="0"/>
          <w:numId w:val="16"/>
        </w:numPr>
        <w:spacing w:after="0" w:line="240" w:lineRule="auto"/>
        <w:outlineLvl w:val="0"/>
        <w:rPr>
          <w:rFonts w:ascii="Gill Sans MT" w:hAnsi="Gill Sans MT"/>
          <w:b/>
          <w:bCs/>
        </w:rPr>
      </w:pPr>
      <w:r w:rsidRPr="00F06D80">
        <w:rPr>
          <w:rFonts w:ascii="Gill Sans MT" w:hAnsi="Gill Sans MT"/>
          <w:b/>
          <w:bCs/>
        </w:rPr>
        <w:t>The Legatus Group retain Dean Newberry and Partners as Auditor for the year ending 30 June 2019.</w:t>
      </w:r>
    </w:p>
    <w:p w14:paraId="132CE4FB" w14:textId="0880DB45" w:rsidR="00A975EE" w:rsidRDefault="00F06D80" w:rsidP="006B794B">
      <w:pPr>
        <w:numPr>
          <w:ilvl w:val="0"/>
          <w:numId w:val="16"/>
        </w:numPr>
        <w:spacing w:after="0" w:line="240" w:lineRule="auto"/>
        <w:outlineLvl w:val="0"/>
        <w:rPr>
          <w:rFonts w:ascii="Gill Sans MT" w:hAnsi="Gill Sans MT"/>
          <w:b/>
          <w:bCs/>
        </w:rPr>
      </w:pPr>
      <w:r w:rsidRPr="00F06D80">
        <w:rPr>
          <w:rFonts w:ascii="Gill Sans MT" w:hAnsi="Gill Sans MT"/>
          <w:b/>
          <w:bCs/>
        </w:rPr>
        <w:t>That the Chair and the Legatus Group CEO certify via their signature acceptance of the 2018/2019 Legatus Group audited annual financial statement.</w:t>
      </w:r>
    </w:p>
    <w:p w14:paraId="52689858" w14:textId="77777777" w:rsidR="00A975EE" w:rsidRPr="00A975EE" w:rsidRDefault="00A975EE" w:rsidP="00A975EE">
      <w:pPr>
        <w:spacing w:after="0" w:line="240" w:lineRule="auto"/>
        <w:ind w:left="360"/>
        <w:outlineLvl w:val="0"/>
        <w:rPr>
          <w:rFonts w:ascii="Gill Sans MT" w:hAnsi="Gill Sans MT"/>
          <w:b/>
          <w:bCs/>
        </w:rPr>
      </w:pPr>
    </w:p>
    <w:p w14:paraId="7E3CAFBD" w14:textId="2AD0467D" w:rsidR="006B794B" w:rsidRPr="00655322" w:rsidRDefault="00A975EE" w:rsidP="006B794B">
      <w:pPr>
        <w:rPr>
          <w:rFonts w:ascii="Gill Sans MT" w:eastAsia="Times New Roman" w:hAnsi="Gill Sans MT"/>
          <w:b/>
          <w:lang w:eastAsia="en-AU"/>
        </w:rPr>
      </w:pPr>
      <w:r>
        <w:rPr>
          <w:rFonts w:ascii="Gill Sans MT" w:eastAsia="Times New Roman" w:hAnsi="Gill Sans MT"/>
          <w:b/>
          <w:lang w:eastAsia="en-AU"/>
        </w:rPr>
        <w:t>Background</w:t>
      </w:r>
    </w:p>
    <w:p w14:paraId="17E1C397" w14:textId="6A98ED3B" w:rsidR="00B84645" w:rsidRPr="00655322" w:rsidRDefault="00B84645" w:rsidP="00B84645">
      <w:pPr>
        <w:tabs>
          <w:tab w:val="num" w:pos="3119"/>
        </w:tabs>
        <w:rPr>
          <w:rFonts w:ascii="Gill Sans MT" w:eastAsia="Times New Roman" w:hAnsi="Gill Sans MT"/>
          <w:lang w:eastAsia="en-AU"/>
        </w:rPr>
      </w:pPr>
      <w:r w:rsidRPr="00655322">
        <w:rPr>
          <w:rFonts w:ascii="Gill Sans MT" w:eastAsia="Times New Roman" w:hAnsi="Gill Sans MT"/>
          <w:lang w:eastAsia="en-AU"/>
        </w:rPr>
        <w:t>The Legatus Group Charter requires that the AGM receive the audited financial statement for the preceding financial year.</w:t>
      </w:r>
    </w:p>
    <w:p w14:paraId="5D065186" w14:textId="70A75D4C" w:rsidR="00C27346" w:rsidRPr="00867870" w:rsidRDefault="00D41B05" w:rsidP="00867870">
      <w:pPr>
        <w:rPr>
          <w:rFonts w:ascii="Gill Sans MT" w:eastAsia="Times New Roman" w:hAnsi="Gill Sans MT"/>
          <w:lang w:eastAsia="en-AU"/>
        </w:rPr>
      </w:pPr>
      <w:r w:rsidRPr="00655322">
        <w:rPr>
          <w:rFonts w:ascii="Gill Sans MT" w:eastAsia="Times New Roman" w:hAnsi="Gill Sans MT"/>
          <w:lang w:eastAsia="en-AU"/>
        </w:rPr>
        <w:t>The 201</w:t>
      </w:r>
      <w:r w:rsidR="00835C45">
        <w:rPr>
          <w:rFonts w:ascii="Gill Sans MT" w:eastAsia="Times New Roman" w:hAnsi="Gill Sans MT"/>
          <w:lang w:eastAsia="en-AU"/>
        </w:rPr>
        <w:t>8</w:t>
      </w:r>
      <w:r w:rsidRPr="00655322">
        <w:rPr>
          <w:rFonts w:ascii="Gill Sans MT" w:eastAsia="Times New Roman" w:hAnsi="Gill Sans MT"/>
          <w:lang w:eastAsia="en-AU"/>
        </w:rPr>
        <w:t>/201</w:t>
      </w:r>
      <w:r w:rsidR="00835C45">
        <w:rPr>
          <w:rFonts w:ascii="Gill Sans MT" w:eastAsia="Times New Roman" w:hAnsi="Gill Sans MT"/>
          <w:lang w:eastAsia="en-AU"/>
        </w:rPr>
        <w:t>9</w:t>
      </w:r>
      <w:r w:rsidRPr="00655322">
        <w:rPr>
          <w:rFonts w:ascii="Gill Sans MT" w:eastAsia="Times New Roman" w:hAnsi="Gill Sans MT"/>
          <w:lang w:eastAsia="en-AU"/>
        </w:rPr>
        <w:t xml:space="preserve"> Legatus Group audited annual financial report was undertaken </w:t>
      </w:r>
      <w:r w:rsidR="004F5724" w:rsidRPr="00655322">
        <w:rPr>
          <w:rFonts w:ascii="Gill Sans MT" w:eastAsia="Times New Roman" w:hAnsi="Gill Sans MT"/>
          <w:lang w:eastAsia="en-AU"/>
        </w:rPr>
        <w:t xml:space="preserve">by </w:t>
      </w:r>
      <w:r w:rsidR="00835C45">
        <w:rPr>
          <w:rFonts w:ascii="Gill Sans MT" w:eastAsia="Times New Roman" w:hAnsi="Gill Sans MT"/>
          <w:lang w:eastAsia="en-AU"/>
        </w:rPr>
        <w:t>Dean Newberry and Partners</w:t>
      </w:r>
      <w:r w:rsidR="00867870">
        <w:rPr>
          <w:rFonts w:ascii="Gill Sans MT" w:eastAsia="Times New Roman" w:hAnsi="Gill Sans MT"/>
          <w:bCs/>
          <w:lang w:eastAsia="en-AU"/>
        </w:rPr>
        <w:t>.</w:t>
      </w:r>
      <w:r w:rsidR="00867870">
        <w:rPr>
          <w:rFonts w:ascii="Gill Sans MT" w:eastAsia="Times New Roman" w:hAnsi="Gill Sans MT"/>
          <w:lang w:eastAsia="en-AU"/>
        </w:rPr>
        <w:t xml:space="preserve"> </w:t>
      </w:r>
      <w:r w:rsidRPr="00E03F50">
        <w:rPr>
          <w:rFonts w:ascii="Gill Sans MT" w:eastAsia="Times New Roman" w:hAnsi="Gill Sans MT"/>
          <w:bCs/>
          <w:lang w:eastAsia="en-AU"/>
        </w:rPr>
        <w:t xml:space="preserve">This </w:t>
      </w:r>
      <w:r w:rsidR="00673003">
        <w:rPr>
          <w:rFonts w:ascii="Gill Sans MT" w:eastAsia="Times New Roman" w:hAnsi="Gill Sans MT"/>
          <w:bCs/>
          <w:lang w:eastAsia="en-AU"/>
        </w:rPr>
        <w:t xml:space="preserve">report </w:t>
      </w:r>
      <w:r w:rsidRPr="00E03F50">
        <w:rPr>
          <w:rFonts w:ascii="Gill Sans MT" w:eastAsia="Times New Roman" w:hAnsi="Gill Sans MT"/>
          <w:bCs/>
          <w:lang w:eastAsia="en-AU"/>
        </w:rPr>
        <w:t xml:space="preserve">was prepared by </w:t>
      </w:r>
      <w:r w:rsidR="004C6EBB" w:rsidRPr="00E03F50">
        <w:rPr>
          <w:rFonts w:ascii="Gill Sans MT" w:eastAsia="Times New Roman" w:hAnsi="Gill Sans MT"/>
          <w:bCs/>
          <w:lang w:eastAsia="en-AU"/>
        </w:rPr>
        <w:t xml:space="preserve">Mr Sean Cheriton </w:t>
      </w:r>
      <w:r w:rsidR="000C3F0C" w:rsidRPr="00E03F50">
        <w:rPr>
          <w:rFonts w:ascii="Gill Sans MT" w:eastAsia="Times New Roman" w:hAnsi="Gill Sans MT"/>
          <w:bCs/>
          <w:lang w:eastAsia="en-AU"/>
        </w:rPr>
        <w:t>The Flinders Ranges Council</w:t>
      </w:r>
      <w:r w:rsidR="004C6EBB" w:rsidRPr="00E03F50">
        <w:rPr>
          <w:rFonts w:ascii="Gill Sans MT" w:eastAsia="Times New Roman" w:hAnsi="Gill Sans MT"/>
          <w:bCs/>
          <w:lang w:eastAsia="en-AU"/>
        </w:rPr>
        <w:t xml:space="preserve"> Acting </w:t>
      </w:r>
      <w:r w:rsidRPr="00E03F50">
        <w:rPr>
          <w:rFonts w:ascii="Gill Sans MT" w:eastAsia="Times New Roman" w:hAnsi="Gill Sans MT"/>
          <w:bCs/>
          <w:lang w:eastAsia="en-AU"/>
        </w:rPr>
        <w:t xml:space="preserve">Finance </w:t>
      </w:r>
      <w:r w:rsidR="006525A5" w:rsidRPr="00E03F50">
        <w:rPr>
          <w:rFonts w:ascii="Gill Sans MT" w:eastAsia="Times New Roman" w:hAnsi="Gill Sans MT"/>
          <w:bCs/>
          <w:lang w:eastAsia="en-AU"/>
        </w:rPr>
        <w:t xml:space="preserve">and Administration </w:t>
      </w:r>
      <w:r w:rsidRPr="00E03F50">
        <w:rPr>
          <w:rFonts w:ascii="Gill Sans MT" w:eastAsia="Times New Roman" w:hAnsi="Gill Sans MT"/>
          <w:bCs/>
          <w:lang w:eastAsia="en-AU"/>
        </w:rPr>
        <w:t xml:space="preserve">Manager </w:t>
      </w:r>
      <w:r w:rsidR="004F5724" w:rsidRPr="00E03F50">
        <w:rPr>
          <w:rFonts w:ascii="Gill Sans MT" w:eastAsia="Times New Roman" w:hAnsi="Gill Sans MT"/>
          <w:bCs/>
          <w:lang w:eastAsia="en-AU"/>
        </w:rPr>
        <w:t xml:space="preserve">and </w:t>
      </w:r>
      <w:r w:rsidRPr="00E03F50">
        <w:rPr>
          <w:rFonts w:ascii="Gill Sans MT" w:eastAsia="Times New Roman" w:hAnsi="Gill Sans MT"/>
          <w:bCs/>
          <w:lang w:eastAsia="en-AU"/>
        </w:rPr>
        <w:t xml:space="preserve">was an agenda item at the Legatus Group Audit and Risk Committee </w:t>
      </w:r>
      <w:r w:rsidR="00C27346" w:rsidRPr="00E03F50">
        <w:rPr>
          <w:rFonts w:ascii="Gill Sans MT" w:eastAsia="Times New Roman" w:hAnsi="Gill Sans MT"/>
          <w:bCs/>
          <w:lang w:eastAsia="en-AU"/>
        </w:rPr>
        <w:t xml:space="preserve">meeting held on </w:t>
      </w:r>
      <w:r w:rsidR="00F90816" w:rsidRPr="00E03F50">
        <w:rPr>
          <w:rFonts w:ascii="Gill Sans MT" w:eastAsia="Times New Roman" w:hAnsi="Gill Sans MT"/>
          <w:bCs/>
          <w:lang w:eastAsia="en-AU"/>
        </w:rPr>
        <w:t>22</w:t>
      </w:r>
      <w:r w:rsidR="00C27346" w:rsidRPr="00E03F50">
        <w:rPr>
          <w:rFonts w:ascii="Gill Sans MT" w:eastAsia="Times New Roman" w:hAnsi="Gill Sans MT"/>
          <w:bCs/>
          <w:lang w:eastAsia="en-AU"/>
        </w:rPr>
        <w:t xml:space="preserve"> August 201</w:t>
      </w:r>
      <w:r w:rsidR="00E579F7" w:rsidRPr="00E03F50">
        <w:rPr>
          <w:rFonts w:ascii="Gill Sans MT" w:eastAsia="Times New Roman" w:hAnsi="Gill Sans MT"/>
          <w:bCs/>
          <w:lang w:eastAsia="en-AU"/>
        </w:rPr>
        <w:t>9</w:t>
      </w:r>
      <w:r w:rsidR="00ED19EB" w:rsidRPr="00E03F50">
        <w:rPr>
          <w:rFonts w:ascii="Gill Sans MT" w:eastAsia="Times New Roman" w:hAnsi="Gill Sans MT"/>
          <w:bCs/>
          <w:lang w:eastAsia="en-AU"/>
        </w:rPr>
        <w:t xml:space="preserve">. </w:t>
      </w:r>
      <w:r w:rsidR="00ED19EB" w:rsidRPr="00CA478F">
        <w:rPr>
          <w:rFonts w:ascii="Gill Sans MT" w:eastAsia="Times New Roman" w:hAnsi="Gill Sans MT"/>
          <w:bCs/>
          <w:lang w:eastAsia="en-AU"/>
        </w:rPr>
        <w:t xml:space="preserve">This meeting </w:t>
      </w:r>
      <w:r w:rsidR="00CA478F" w:rsidRPr="00CA478F">
        <w:rPr>
          <w:rFonts w:ascii="Gill Sans MT" w:eastAsia="Times New Roman" w:hAnsi="Gill Sans MT"/>
          <w:bCs/>
          <w:lang w:eastAsia="en-AU"/>
        </w:rPr>
        <w:t>endorsed</w:t>
      </w:r>
      <w:r w:rsidR="00E03F50" w:rsidRPr="00CA478F">
        <w:rPr>
          <w:rFonts w:ascii="Gill Sans MT" w:hAnsi="Gill Sans MT"/>
          <w:bCs/>
        </w:rPr>
        <w:t xml:space="preserve"> the Legatus Group annual </w:t>
      </w:r>
      <w:r w:rsidR="00E03F50" w:rsidRPr="00CA478F">
        <w:rPr>
          <w:rFonts w:ascii="Gill Sans MT" w:hAnsi="Gill Sans MT"/>
          <w:bCs/>
        </w:rPr>
        <w:lastRenderedPageBreak/>
        <w:t xml:space="preserve">financial statement for the year ending 30 June 2018 </w:t>
      </w:r>
      <w:r w:rsidR="00CA478F" w:rsidRPr="00CA478F">
        <w:rPr>
          <w:rFonts w:ascii="Gill Sans MT" w:hAnsi="Gill Sans MT"/>
          <w:bCs/>
        </w:rPr>
        <w:t xml:space="preserve">as </w:t>
      </w:r>
      <w:r w:rsidR="00E03F50" w:rsidRPr="00CA478F">
        <w:rPr>
          <w:rFonts w:ascii="Gill Sans MT" w:hAnsi="Gill Sans MT"/>
          <w:bCs/>
        </w:rPr>
        <w:t>present</w:t>
      </w:r>
      <w:r w:rsidR="00CA478F" w:rsidRPr="00CA478F">
        <w:rPr>
          <w:rFonts w:ascii="Gill Sans MT" w:hAnsi="Gill Sans MT"/>
          <w:bCs/>
        </w:rPr>
        <w:t>ing</w:t>
      </w:r>
      <w:r w:rsidR="00E03F50" w:rsidRPr="00CA478F">
        <w:rPr>
          <w:rFonts w:ascii="Gill Sans MT" w:hAnsi="Gill Sans MT"/>
          <w:bCs/>
        </w:rPr>
        <w:t xml:space="preserve"> a fair view of the state of the financial affairs of the Legatus Group and that the board adopt the annual financial statement.</w:t>
      </w:r>
      <w:r w:rsidR="00CA478F" w:rsidRPr="00CA478F">
        <w:rPr>
          <w:rFonts w:ascii="Gill Sans MT" w:hAnsi="Gill Sans MT"/>
          <w:bCs/>
        </w:rPr>
        <w:t xml:space="preserve"> </w:t>
      </w:r>
      <w:r w:rsidR="00867870">
        <w:rPr>
          <w:rFonts w:ascii="Gill Sans MT" w:hAnsi="Gill Sans MT"/>
          <w:bCs/>
        </w:rPr>
        <w:t>The meeting also recommended</w:t>
      </w:r>
      <w:r w:rsidR="00CA478F" w:rsidRPr="00CA478F">
        <w:rPr>
          <w:rFonts w:ascii="Gill Sans MT" w:hAnsi="Gill Sans MT"/>
          <w:bCs/>
        </w:rPr>
        <w:t xml:space="preserve"> that</w:t>
      </w:r>
      <w:r w:rsidR="00E03F50" w:rsidRPr="00CA478F">
        <w:rPr>
          <w:rFonts w:ascii="Gill Sans MT" w:hAnsi="Gill Sans MT"/>
          <w:bCs/>
        </w:rPr>
        <w:t xml:space="preserve"> the Legatus Group retain Dean Newberry and Partners as Auditors for the year end 30 June 2020.</w:t>
      </w:r>
    </w:p>
    <w:p w14:paraId="5EA6BA15" w14:textId="5AA7081A" w:rsidR="00583236" w:rsidRPr="00655322" w:rsidRDefault="00583236" w:rsidP="00583236">
      <w:pPr>
        <w:rPr>
          <w:rFonts w:ascii="Gill Sans MT" w:eastAsia="Times New Roman" w:hAnsi="Gill Sans MT"/>
          <w:bCs/>
          <w:lang w:eastAsia="en-AU"/>
        </w:rPr>
      </w:pPr>
      <w:r w:rsidRPr="00655322">
        <w:rPr>
          <w:rFonts w:ascii="Gill Sans MT" w:eastAsia="Times New Roman" w:hAnsi="Gill Sans MT"/>
          <w:bCs/>
          <w:lang w:eastAsia="en-AU"/>
        </w:rPr>
        <w:t xml:space="preserve">The reports and statements form part of the Legatus Group Annual Report which will be distributed to Constituent Councils for inclusion with their own annual reporting requirements. </w:t>
      </w:r>
    </w:p>
    <w:p w14:paraId="5EA8BB37" w14:textId="57F10519" w:rsidR="00867870" w:rsidRDefault="00583236" w:rsidP="00D41B05">
      <w:pPr>
        <w:rPr>
          <w:rFonts w:ascii="Gill Sans MT" w:eastAsia="Times New Roman" w:hAnsi="Gill Sans MT"/>
          <w:bCs/>
          <w:lang w:eastAsia="en-AU"/>
        </w:rPr>
      </w:pPr>
      <w:r w:rsidRPr="00655322">
        <w:rPr>
          <w:rFonts w:ascii="Gill Sans MT" w:eastAsia="Times New Roman" w:hAnsi="Gill Sans MT"/>
          <w:bCs/>
          <w:lang w:eastAsia="en-AU"/>
        </w:rPr>
        <w:t xml:space="preserve">The regulations also require that on an annual basis, the Chief Executive Officer of each Constituent Council, the </w:t>
      </w:r>
      <w:r w:rsidR="00FA4F0E">
        <w:rPr>
          <w:rFonts w:ascii="Gill Sans MT" w:eastAsia="Times New Roman" w:hAnsi="Gill Sans MT"/>
          <w:bCs/>
          <w:lang w:eastAsia="en-AU"/>
        </w:rPr>
        <w:t xml:space="preserve">Legatus Group </w:t>
      </w:r>
      <w:r w:rsidRPr="00655322">
        <w:rPr>
          <w:rFonts w:ascii="Gill Sans MT" w:eastAsia="Times New Roman" w:hAnsi="Gill Sans MT"/>
          <w:bCs/>
          <w:lang w:eastAsia="en-AU"/>
        </w:rPr>
        <w:t xml:space="preserve">Chair and the Chair of the </w:t>
      </w:r>
      <w:r w:rsidR="005E7430" w:rsidRPr="00655322">
        <w:rPr>
          <w:rFonts w:ascii="Gill Sans MT" w:eastAsia="Times New Roman" w:hAnsi="Gill Sans MT"/>
          <w:bCs/>
          <w:lang w:eastAsia="en-AU"/>
        </w:rPr>
        <w:t>A</w:t>
      </w:r>
      <w:r w:rsidRPr="00655322">
        <w:rPr>
          <w:rFonts w:ascii="Gill Sans MT" w:eastAsia="Times New Roman" w:hAnsi="Gill Sans MT"/>
          <w:bCs/>
          <w:lang w:eastAsia="en-AU"/>
        </w:rPr>
        <w:t xml:space="preserve">udit </w:t>
      </w:r>
      <w:r w:rsidR="005E7430" w:rsidRPr="00655322">
        <w:rPr>
          <w:rFonts w:ascii="Gill Sans MT" w:eastAsia="Times New Roman" w:hAnsi="Gill Sans MT"/>
          <w:bCs/>
          <w:lang w:eastAsia="en-AU"/>
        </w:rPr>
        <w:t>C</w:t>
      </w:r>
      <w:r w:rsidRPr="00655322">
        <w:rPr>
          <w:rFonts w:ascii="Gill Sans MT" w:eastAsia="Times New Roman" w:hAnsi="Gill Sans MT"/>
          <w:bCs/>
          <w:lang w:eastAsia="en-AU"/>
        </w:rPr>
        <w:t>ommittee provide a statement of certification that the auditor is independent of the subsidiary. This has been completed.</w:t>
      </w:r>
    </w:p>
    <w:p w14:paraId="0B308F1B" w14:textId="60EEBE0C" w:rsidR="007934EB" w:rsidRDefault="007934EB" w:rsidP="00D41B05">
      <w:pPr>
        <w:rPr>
          <w:rFonts w:ascii="Gill Sans MT" w:eastAsia="Times New Roman" w:hAnsi="Gill Sans MT"/>
          <w:bCs/>
          <w:lang w:eastAsia="en-AU"/>
        </w:rPr>
      </w:pPr>
    </w:p>
    <w:p w14:paraId="41FDB7E3" w14:textId="521AA296" w:rsidR="007934EB" w:rsidRPr="00655322" w:rsidRDefault="00EA7A62" w:rsidP="00D41B05">
      <w:pPr>
        <w:rPr>
          <w:rFonts w:ascii="Gill Sans MT" w:eastAsia="Times New Roman" w:hAnsi="Gill Sans MT"/>
          <w:bCs/>
          <w:lang w:eastAsia="en-AU"/>
        </w:rPr>
      </w:pPr>
      <w:r>
        <w:rPr>
          <w:rFonts w:ascii="Gill Sans MT" w:eastAsia="Times New Roman" w:hAnsi="Gill Sans MT"/>
          <w:bCs/>
          <w:lang w:eastAsia="en-AU"/>
        </w:rPr>
        <w:object w:dxaOrig="1541" w:dyaOrig="996" w14:anchorId="3D93B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6pt" o:ole="">
            <v:imagedata r:id="rId23" o:title=""/>
          </v:shape>
          <o:OLEObject Type="Embed" ProgID="AcroExch.Document.DC" ShapeID="_x0000_i1025" DrawAspect="Icon" ObjectID="_1628147472" r:id="rId24"/>
        </w:object>
      </w:r>
      <w:r w:rsidR="00312293">
        <w:rPr>
          <w:rFonts w:ascii="Gill Sans MT" w:eastAsia="Times New Roman" w:hAnsi="Gill Sans MT"/>
          <w:bCs/>
          <w:lang w:eastAsia="en-AU"/>
        </w:rPr>
        <w:object w:dxaOrig="1541" w:dyaOrig="996" w14:anchorId="41AAAFD3">
          <v:shape id="_x0000_i1026" type="#_x0000_t75" style="width:76.85pt;height:49.6pt" o:ole="">
            <v:imagedata r:id="rId25" o:title=""/>
          </v:shape>
          <o:OLEObject Type="Embed" ProgID="AcroExch.Document.DC" ShapeID="_x0000_i1026" DrawAspect="Icon" ObjectID="_1628147473" r:id="rId26"/>
        </w:object>
      </w:r>
      <w:r w:rsidR="00312293">
        <w:rPr>
          <w:rFonts w:ascii="Gill Sans MT" w:eastAsia="Times New Roman" w:hAnsi="Gill Sans MT"/>
          <w:bCs/>
          <w:lang w:eastAsia="en-AU"/>
        </w:rPr>
        <w:object w:dxaOrig="1541" w:dyaOrig="996" w14:anchorId="13450373">
          <v:shape id="_x0000_i1027" type="#_x0000_t75" style="width:76.85pt;height:49.6pt" o:ole="">
            <v:imagedata r:id="rId27" o:title=""/>
          </v:shape>
          <o:OLEObject Type="Embed" ProgID="AcroExch.Document.DC" ShapeID="_x0000_i1027" DrawAspect="Icon" ObjectID="_1628147474" r:id="rId28"/>
        </w:object>
      </w:r>
      <w:r w:rsidR="00111F00">
        <w:rPr>
          <w:rFonts w:ascii="Gill Sans MT" w:eastAsia="Times New Roman" w:hAnsi="Gill Sans MT"/>
          <w:bCs/>
          <w:lang w:eastAsia="en-AU"/>
        </w:rPr>
        <w:object w:dxaOrig="1541" w:dyaOrig="996" w14:anchorId="62DC2F3B">
          <v:shape id="_x0000_i1028" type="#_x0000_t75" style="width:76.85pt;height:49.6pt" o:ole="">
            <v:imagedata r:id="rId29" o:title=""/>
          </v:shape>
          <o:OLEObject Type="Embed" ProgID="AcroExch.Document.DC" ShapeID="_x0000_i1028" DrawAspect="Icon" ObjectID="_1628147475" r:id="rId30"/>
        </w:object>
      </w:r>
    </w:p>
    <w:p w14:paraId="4EF70333" w14:textId="604D319C" w:rsidR="00A1260D" w:rsidRPr="00655322" w:rsidRDefault="005C790F" w:rsidP="004650A0">
      <w:pPr>
        <w:ind w:left="360"/>
        <w:rPr>
          <w:rFonts w:ascii="Gill Sans MT" w:eastAsia="Times New Roman" w:hAnsi="Gill Sans MT"/>
          <w:b/>
          <w:lang w:eastAsia="en-AU"/>
        </w:rPr>
      </w:pPr>
      <w:r>
        <w:rPr>
          <w:rFonts w:ascii="Gill Sans MT" w:eastAsia="Times New Roman" w:hAnsi="Gill Sans MT"/>
          <w:b/>
          <w:lang w:eastAsia="en-AU"/>
        </w:rPr>
        <w:t>2</w:t>
      </w:r>
      <w:r w:rsidR="00F45D55" w:rsidRPr="00655322">
        <w:rPr>
          <w:rFonts w:ascii="Gill Sans MT" w:eastAsia="Times New Roman" w:hAnsi="Gill Sans MT"/>
          <w:b/>
          <w:lang w:eastAsia="en-AU"/>
        </w:rPr>
        <w:t>.</w:t>
      </w:r>
      <w:r w:rsidR="007974FB" w:rsidRPr="00655322">
        <w:rPr>
          <w:rFonts w:ascii="Gill Sans MT" w:eastAsia="Times New Roman" w:hAnsi="Gill Sans MT"/>
          <w:b/>
          <w:lang w:eastAsia="en-AU"/>
        </w:rPr>
        <w:t>3</w:t>
      </w:r>
      <w:r w:rsidR="00F45D55" w:rsidRPr="00655322">
        <w:rPr>
          <w:rFonts w:ascii="Gill Sans MT" w:eastAsia="Times New Roman" w:hAnsi="Gill Sans MT"/>
          <w:b/>
          <w:lang w:eastAsia="en-AU"/>
        </w:rPr>
        <w:t xml:space="preserve"> Election of Office Bearers</w:t>
      </w:r>
    </w:p>
    <w:p w14:paraId="3FC90A5D" w14:textId="51EC7B9B" w:rsidR="003D5382" w:rsidRPr="00655322" w:rsidRDefault="00F35793" w:rsidP="003D5382">
      <w:pPr>
        <w:tabs>
          <w:tab w:val="num" w:pos="2126"/>
        </w:tabs>
        <w:rPr>
          <w:rFonts w:ascii="Gill Sans MT" w:eastAsia="Times New Roman" w:hAnsi="Gill Sans MT"/>
          <w:lang w:eastAsia="en-AU"/>
        </w:rPr>
      </w:pPr>
      <w:r w:rsidRPr="00655322">
        <w:rPr>
          <w:rFonts w:ascii="Gill Sans MT" w:eastAsia="Times New Roman" w:hAnsi="Gill Sans MT"/>
          <w:lang w:eastAsia="en-AU"/>
        </w:rPr>
        <w:t>The Legatus Group Charter requires that a</w:t>
      </w:r>
      <w:r w:rsidR="003D5382" w:rsidRPr="00655322">
        <w:rPr>
          <w:rFonts w:ascii="Gill Sans MT" w:eastAsia="Times New Roman" w:hAnsi="Gill Sans MT"/>
          <w:lang w:eastAsia="en-AU"/>
        </w:rPr>
        <w:t xml:space="preserve"> Chair and two Deputy Chairs shall be elected at the Annual General Meeting by and from the Board Members. The Chair and Deputy Chairs shall hold office from the Annual General Meeting at which they are elected until the next Annual General Meeting.</w:t>
      </w:r>
    </w:p>
    <w:p w14:paraId="6397BA50" w14:textId="5318B51C" w:rsidR="003D5382" w:rsidRPr="00655322" w:rsidRDefault="003D5382" w:rsidP="003D5382">
      <w:pPr>
        <w:tabs>
          <w:tab w:val="num" w:pos="2126"/>
        </w:tabs>
        <w:rPr>
          <w:rFonts w:ascii="Gill Sans MT" w:eastAsia="Times New Roman" w:hAnsi="Gill Sans MT"/>
          <w:lang w:eastAsia="en-AU"/>
        </w:rPr>
      </w:pPr>
      <w:r w:rsidRPr="00655322">
        <w:rPr>
          <w:rFonts w:ascii="Gill Sans MT" w:eastAsia="Times New Roman" w:hAnsi="Gill Sans MT"/>
          <w:lang w:eastAsia="en-AU"/>
        </w:rPr>
        <w:t>Nominations from Constituent Councils for the positions of Chair and Deputy Chairs must be in writing and must reach the Chief Executive Officer no later than one week prior to the date of the Annual General Meeting. If the Chair resigns as Chair, is removed from office as Chair, refuses or is unable to act as Chairperson or is no longer a Board Member, either one of the Deputy Chairs may act as Chair until the election of a new Chair at the next Annual General Meeting.</w:t>
      </w:r>
      <w:r w:rsidR="00CC77AA" w:rsidRPr="00655322">
        <w:rPr>
          <w:rFonts w:ascii="Gill Sans MT" w:eastAsia="Times New Roman" w:hAnsi="Gill Sans MT"/>
          <w:lang w:eastAsia="en-AU"/>
        </w:rPr>
        <w:t xml:space="preserve">  </w:t>
      </w:r>
    </w:p>
    <w:p w14:paraId="033F1C59" w14:textId="27B83482" w:rsidR="00F35793" w:rsidRPr="00655322" w:rsidRDefault="00F35793" w:rsidP="003D5382">
      <w:pPr>
        <w:tabs>
          <w:tab w:val="num" w:pos="2126"/>
        </w:tabs>
        <w:rPr>
          <w:rFonts w:ascii="Gill Sans MT" w:eastAsia="Times New Roman" w:hAnsi="Gill Sans MT"/>
          <w:lang w:eastAsia="en-AU"/>
        </w:rPr>
      </w:pPr>
      <w:r w:rsidRPr="00655322">
        <w:rPr>
          <w:rFonts w:ascii="Gill Sans MT" w:eastAsia="Times New Roman" w:hAnsi="Gill Sans MT"/>
          <w:lang w:eastAsia="en-AU"/>
        </w:rPr>
        <w:t xml:space="preserve">The Legatus Group CEO called for nominations from constituent councils </w:t>
      </w:r>
      <w:r w:rsidR="001C2772" w:rsidRPr="00655322">
        <w:rPr>
          <w:rFonts w:ascii="Gill Sans MT" w:eastAsia="Times New Roman" w:hAnsi="Gill Sans MT"/>
          <w:lang w:eastAsia="en-AU"/>
        </w:rPr>
        <w:t xml:space="preserve">on </w:t>
      </w:r>
      <w:r w:rsidR="00473E42">
        <w:rPr>
          <w:rFonts w:ascii="Gill Sans MT" w:eastAsia="Times New Roman" w:hAnsi="Gill Sans MT"/>
          <w:lang w:eastAsia="en-AU"/>
        </w:rPr>
        <w:t>16</w:t>
      </w:r>
      <w:r w:rsidR="001C2772" w:rsidRPr="00655322">
        <w:rPr>
          <w:rFonts w:ascii="Gill Sans MT" w:eastAsia="Times New Roman" w:hAnsi="Gill Sans MT"/>
          <w:lang w:eastAsia="en-AU"/>
        </w:rPr>
        <w:t xml:space="preserve"> July 201</w:t>
      </w:r>
      <w:r w:rsidR="00473E42">
        <w:rPr>
          <w:rFonts w:ascii="Gill Sans MT" w:eastAsia="Times New Roman" w:hAnsi="Gill Sans MT"/>
          <w:lang w:eastAsia="en-AU"/>
        </w:rPr>
        <w:t xml:space="preserve">9 and </w:t>
      </w:r>
      <w:r w:rsidR="00310D72">
        <w:rPr>
          <w:rFonts w:ascii="Gill Sans MT" w:eastAsia="Times New Roman" w:hAnsi="Gill Sans MT"/>
          <w:lang w:eastAsia="en-AU"/>
        </w:rPr>
        <w:t xml:space="preserve">on </w:t>
      </w:r>
      <w:r w:rsidR="00473E42">
        <w:rPr>
          <w:rFonts w:ascii="Gill Sans MT" w:eastAsia="Times New Roman" w:hAnsi="Gill Sans MT"/>
          <w:lang w:eastAsia="en-AU"/>
        </w:rPr>
        <w:t>the 16 August 2019</w:t>
      </w:r>
      <w:r w:rsidR="001C2772" w:rsidRPr="00655322">
        <w:rPr>
          <w:rFonts w:ascii="Gill Sans MT" w:eastAsia="Times New Roman" w:hAnsi="Gill Sans MT"/>
          <w:lang w:eastAsia="en-AU"/>
        </w:rPr>
        <w:t xml:space="preserve"> </w:t>
      </w:r>
      <w:r w:rsidR="006463A2" w:rsidRPr="00655322">
        <w:rPr>
          <w:rFonts w:ascii="Gill Sans MT" w:eastAsia="Times New Roman" w:hAnsi="Gill Sans MT"/>
          <w:lang w:eastAsia="en-AU"/>
        </w:rPr>
        <w:t>advising</w:t>
      </w:r>
      <w:r w:rsidR="008D0BA8" w:rsidRPr="00655322">
        <w:rPr>
          <w:rFonts w:ascii="Gill Sans MT" w:eastAsia="Times New Roman" w:hAnsi="Gill Sans MT"/>
          <w:lang w:eastAsia="en-AU"/>
        </w:rPr>
        <w:t xml:space="preserve"> that </w:t>
      </w:r>
      <w:r w:rsidR="004E0D13" w:rsidRPr="00655322">
        <w:rPr>
          <w:rFonts w:ascii="Gill Sans MT" w:eastAsia="Times New Roman" w:hAnsi="Gill Sans MT"/>
          <w:lang w:eastAsia="en-AU"/>
        </w:rPr>
        <w:t>applications need</w:t>
      </w:r>
      <w:r w:rsidR="00456B11" w:rsidRPr="00655322">
        <w:rPr>
          <w:rFonts w:ascii="Gill Sans MT" w:eastAsia="Times New Roman" w:hAnsi="Gill Sans MT"/>
          <w:lang w:eastAsia="en-AU"/>
        </w:rPr>
        <w:t>ed</w:t>
      </w:r>
      <w:r w:rsidR="004E0D13" w:rsidRPr="00655322">
        <w:rPr>
          <w:rFonts w:ascii="Gill Sans MT" w:eastAsia="Times New Roman" w:hAnsi="Gill Sans MT"/>
          <w:lang w:eastAsia="en-AU"/>
        </w:rPr>
        <w:t xml:space="preserve"> to be received </w:t>
      </w:r>
      <w:r w:rsidR="003F49C6" w:rsidRPr="00655322">
        <w:rPr>
          <w:rFonts w:ascii="Gill Sans MT" w:eastAsia="Times New Roman" w:hAnsi="Gill Sans MT"/>
          <w:lang w:eastAsia="en-AU"/>
        </w:rPr>
        <w:t xml:space="preserve">in writing </w:t>
      </w:r>
      <w:r w:rsidR="004E0D13" w:rsidRPr="00655322">
        <w:rPr>
          <w:rFonts w:ascii="Gill Sans MT" w:eastAsia="Times New Roman" w:hAnsi="Gill Sans MT"/>
          <w:lang w:eastAsia="en-AU"/>
        </w:rPr>
        <w:t xml:space="preserve">by </w:t>
      </w:r>
      <w:r w:rsidR="00473E42">
        <w:rPr>
          <w:rFonts w:ascii="Gill Sans MT" w:eastAsia="Times New Roman" w:hAnsi="Gill Sans MT"/>
          <w:lang w:eastAsia="en-AU"/>
        </w:rPr>
        <w:t>Friday</w:t>
      </w:r>
      <w:r w:rsidR="004E0D13" w:rsidRPr="00655322">
        <w:rPr>
          <w:rFonts w:ascii="Gill Sans MT" w:eastAsia="Times New Roman" w:hAnsi="Gill Sans MT"/>
          <w:lang w:eastAsia="en-AU"/>
        </w:rPr>
        <w:t xml:space="preserve"> </w:t>
      </w:r>
      <w:r w:rsidR="00AD1CAA">
        <w:rPr>
          <w:rFonts w:ascii="Gill Sans MT" w:eastAsia="Times New Roman" w:hAnsi="Gill Sans MT"/>
          <w:lang w:eastAsia="en-AU"/>
        </w:rPr>
        <w:t>23</w:t>
      </w:r>
      <w:r w:rsidR="004E0D13" w:rsidRPr="00655322">
        <w:rPr>
          <w:rFonts w:ascii="Gill Sans MT" w:eastAsia="Times New Roman" w:hAnsi="Gill Sans MT"/>
          <w:lang w:eastAsia="en-AU"/>
        </w:rPr>
        <w:t xml:space="preserve"> August 2018.</w:t>
      </w:r>
      <w:r w:rsidR="00716796" w:rsidRPr="00655322">
        <w:rPr>
          <w:rFonts w:ascii="Gill Sans MT" w:eastAsia="Times New Roman" w:hAnsi="Gill Sans MT"/>
          <w:lang w:eastAsia="en-AU"/>
        </w:rPr>
        <w:t xml:space="preserve"> </w:t>
      </w:r>
    </w:p>
    <w:p w14:paraId="1B30C8B9" w14:textId="48A0968C" w:rsidR="006463A2" w:rsidRPr="00655322" w:rsidRDefault="006463A2" w:rsidP="003D5382">
      <w:pPr>
        <w:tabs>
          <w:tab w:val="num" w:pos="2126"/>
        </w:tabs>
        <w:rPr>
          <w:rFonts w:ascii="Gill Sans MT" w:eastAsia="Times New Roman" w:hAnsi="Gill Sans MT"/>
          <w:lang w:eastAsia="en-AU"/>
        </w:rPr>
      </w:pPr>
      <w:r w:rsidRPr="00655322">
        <w:rPr>
          <w:rFonts w:ascii="Gill Sans MT" w:eastAsia="Times New Roman" w:hAnsi="Gill Sans MT"/>
          <w:lang w:eastAsia="en-AU"/>
        </w:rPr>
        <w:t xml:space="preserve">Nominations </w:t>
      </w:r>
      <w:r w:rsidR="0014686F" w:rsidRPr="00655322">
        <w:rPr>
          <w:rFonts w:ascii="Gill Sans MT" w:eastAsia="Times New Roman" w:hAnsi="Gill Sans MT"/>
          <w:lang w:eastAsia="en-AU"/>
        </w:rPr>
        <w:t xml:space="preserve">in writing </w:t>
      </w:r>
      <w:r w:rsidRPr="00655322">
        <w:rPr>
          <w:rFonts w:ascii="Gill Sans MT" w:eastAsia="Times New Roman" w:hAnsi="Gill Sans MT"/>
          <w:lang w:eastAsia="en-AU"/>
        </w:rPr>
        <w:t xml:space="preserve">received by the </w:t>
      </w:r>
      <w:r w:rsidR="0014686F" w:rsidRPr="00655322">
        <w:rPr>
          <w:rFonts w:ascii="Gill Sans MT" w:eastAsia="Times New Roman" w:hAnsi="Gill Sans MT"/>
          <w:lang w:eastAsia="en-AU"/>
        </w:rPr>
        <w:t>L</w:t>
      </w:r>
      <w:r w:rsidRPr="00655322">
        <w:rPr>
          <w:rFonts w:ascii="Gill Sans MT" w:eastAsia="Times New Roman" w:hAnsi="Gill Sans MT"/>
          <w:lang w:eastAsia="en-AU"/>
        </w:rPr>
        <w:t xml:space="preserve">egatus Group CEO </w:t>
      </w:r>
      <w:r w:rsidR="00A20C86">
        <w:rPr>
          <w:rFonts w:ascii="Gill Sans MT" w:eastAsia="Times New Roman" w:hAnsi="Gill Sans MT"/>
          <w:lang w:eastAsia="en-AU"/>
        </w:rPr>
        <w:t>by Friday 23 August 2019 were for</w:t>
      </w:r>
      <w:r w:rsidR="0014686F" w:rsidRPr="00655322">
        <w:rPr>
          <w:rFonts w:ascii="Gill Sans MT" w:eastAsia="Times New Roman" w:hAnsi="Gill Sans MT"/>
          <w:lang w:eastAsia="en-AU"/>
        </w:rPr>
        <w:t>:</w:t>
      </w:r>
    </w:p>
    <w:p w14:paraId="43BF52D5" w14:textId="7E0FB929" w:rsidR="0014686F" w:rsidRPr="00655322" w:rsidRDefault="0014686F" w:rsidP="00FD454B">
      <w:pPr>
        <w:pStyle w:val="ListParagraph"/>
        <w:numPr>
          <w:ilvl w:val="0"/>
          <w:numId w:val="7"/>
        </w:numPr>
        <w:tabs>
          <w:tab w:val="num" w:pos="2126"/>
        </w:tabs>
        <w:rPr>
          <w:rFonts w:ascii="Gill Sans MT" w:eastAsia="Times New Roman" w:hAnsi="Gill Sans MT"/>
          <w:lang w:eastAsia="en-AU"/>
        </w:rPr>
      </w:pPr>
      <w:r w:rsidRPr="00655322">
        <w:rPr>
          <w:rFonts w:ascii="Gill Sans MT" w:eastAsia="Times New Roman" w:hAnsi="Gill Sans MT"/>
          <w:lang w:eastAsia="en-AU"/>
        </w:rPr>
        <w:t>Chair on 1</w:t>
      </w:r>
      <w:r w:rsidR="00D93820">
        <w:rPr>
          <w:rFonts w:ascii="Gill Sans MT" w:eastAsia="Times New Roman" w:hAnsi="Gill Sans MT"/>
          <w:lang w:eastAsia="en-AU"/>
        </w:rPr>
        <w:t>7</w:t>
      </w:r>
      <w:r w:rsidRPr="00655322">
        <w:rPr>
          <w:rFonts w:ascii="Gill Sans MT" w:eastAsia="Times New Roman" w:hAnsi="Gill Sans MT"/>
          <w:lang w:eastAsia="en-AU"/>
        </w:rPr>
        <w:t xml:space="preserve"> July 201</w:t>
      </w:r>
      <w:r w:rsidR="00D93820">
        <w:rPr>
          <w:rFonts w:ascii="Gill Sans MT" w:eastAsia="Times New Roman" w:hAnsi="Gill Sans MT"/>
          <w:lang w:eastAsia="en-AU"/>
        </w:rPr>
        <w:t>9</w:t>
      </w:r>
      <w:r w:rsidR="00392FF3" w:rsidRPr="00655322">
        <w:rPr>
          <w:rFonts w:ascii="Gill Sans MT" w:eastAsia="Times New Roman" w:hAnsi="Gill Sans MT"/>
          <w:lang w:eastAsia="en-AU"/>
        </w:rPr>
        <w:t xml:space="preserve"> </w:t>
      </w:r>
      <w:bookmarkStart w:id="32" w:name="_Hlk17361841"/>
      <w:r w:rsidR="00392FF3" w:rsidRPr="00655322">
        <w:rPr>
          <w:rFonts w:ascii="Gill Sans MT" w:eastAsia="Times New Roman" w:hAnsi="Gill Sans MT"/>
          <w:lang w:eastAsia="en-AU"/>
        </w:rPr>
        <w:t>for</w:t>
      </w:r>
      <w:r w:rsidRPr="00655322">
        <w:rPr>
          <w:rFonts w:ascii="Gill Sans MT" w:eastAsia="Times New Roman" w:hAnsi="Gill Sans MT"/>
          <w:lang w:eastAsia="en-AU"/>
        </w:rPr>
        <w:t xml:space="preserve"> Mayor S.P. (Peter) Mattey </w:t>
      </w:r>
      <w:bookmarkEnd w:id="32"/>
      <w:r w:rsidRPr="00655322">
        <w:rPr>
          <w:rFonts w:ascii="Gill Sans MT" w:eastAsia="Times New Roman" w:hAnsi="Gill Sans MT"/>
          <w:lang w:eastAsia="en-AU"/>
        </w:rPr>
        <w:t xml:space="preserve">by Regional Council of Goyder </w:t>
      </w:r>
      <w:r w:rsidR="00D93820">
        <w:rPr>
          <w:rFonts w:ascii="Gill Sans MT" w:eastAsia="Times New Roman" w:hAnsi="Gill Sans MT"/>
          <w:lang w:eastAsia="en-AU"/>
        </w:rPr>
        <w:t xml:space="preserve">and </w:t>
      </w:r>
      <w:r w:rsidR="000F7915">
        <w:rPr>
          <w:rFonts w:ascii="Gill Sans MT" w:eastAsia="Times New Roman" w:hAnsi="Gill Sans MT"/>
          <w:lang w:eastAsia="en-AU"/>
        </w:rPr>
        <w:t xml:space="preserve">also on </w:t>
      </w:r>
      <w:r w:rsidR="00980CEF">
        <w:rPr>
          <w:rFonts w:ascii="Gill Sans MT" w:eastAsia="Times New Roman" w:hAnsi="Gill Sans MT"/>
          <w:lang w:eastAsia="en-AU"/>
        </w:rPr>
        <w:t>29 July 2019 from Wakefield Regional Council</w:t>
      </w:r>
      <w:r w:rsidR="000F7915">
        <w:rPr>
          <w:rFonts w:ascii="Gill Sans MT" w:eastAsia="Times New Roman" w:hAnsi="Gill Sans MT"/>
          <w:lang w:eastAsia="en-AU"/>
        </w:rPr>
        <w:t xml:space="preserve"> </w:t>
      </w:r>
      <w:r w:rsidR="000F7915" w:rsidRPr="000F7915">
        <w:rPr>
          <w:rFonts w:ascii="Gill Sans MT" w:eastAsia="Times New Roman" w:hAnsi="Gill Sans MT"/>
          <w:lang w:eastAsia="en-AU"/>
        </w:rPr>
        <w:t>for Mayor S.P. (Peter) Mattey</w:t>
      </w:r>
    </w:p>
    <w:p w14:paraId="36324DB1" w14:textId="0F0F0D85" w:rsidR="0014686F" w:rsidRPr="00655322" w:rsidRDefault="00392FF3" w:rsidP="00FD454B">
      <w:pPr>
        <w:pStyle w:val="ListParagraph"/>
        <w:numPr>
          <w:ilvl w:val="0"/>
          <w:numId w:val="7"/>
        </w:numPr>
        <w:tabs>
          <w:tab w:val="num" w:pos="2126"/>
        </w:tabs>
        <w:rPr>
          <w:rFonts w:ascii="Gill Sans MT" w:eastAsia="Times New Roman" w:hAnsi="Gill Sans MT"/>
          <w:lang w:eastAsia="en-AU"/>
        </w:rPr>
      </w:pPr>
      <w:r w:rsidRPr="00655322">
        <w:rPr>
          <w:rFonts w:ascii="Gill Sans MT" w:eastAsia="Times New Roman" w:hAnsi="Gill Sans MT"/>
          <w:lang w:eastAsia="en-AU"/>
        </w:rPr>
        <w:t>Deputy Chair on 1</w:t>
      </w:r>
      <w:r w:rsidR="00B96F83">
        <w:rPr>
          <w:rFonts w:ascii="Gill Sans MT" w:eastAsia="Times New Roman" w:hAnsi="Gill Sans MT"/>
          <w:lang w:eastAsia="en-AU"/>
        </w:rPr>
        <w:t>5</w:t>
      </w:r>
      <w:r w:rsidRPr="00655322">
        <w:rPr>
          <w:rFonts w:ascii="Gill Sans MT" w:eastAsia="Times New Roman" w:hAnsi="Gill Sans MT"/>
          <w:lang w:eastAsia="en-AU"/>
        </w:rPr>
        <w:t xml:space="preserve"> </w:t>
      </w:r>
      <w:r w:rsidR="00B96F83">
        <w:rPr>
          <w:rFonts w:ascii="Gill Sans MT" w:eastAsia="Times New Roman" w:hAnsi="Gill Sans MT"/>
          <w:lang w:eastAsia="en-AU"/>
        </w:rPr>
        <w:t>August</w:t>
      </w:r>
      <w:r w:rsidRPr="00655322">
        <w:rPr>
          <w:rFonts w:ascii="Gill Sans MT" w:eastAsia="Times New Roman" w:hAnsi="Gill Sans MT"/>
          <w:lang w:eastAsia="en-AU"/>
        </w:rPr>
        <w:t xml:space="preserve"> 201</w:t>
      </w:r>
      <w:r w:rsidR="00B96F83">
        <w:rPr>
          <w:rFonts w:ascii="Gill Sans MT" w:eastAsia="Times New Roman" w:hAnsi="Gill Sans MT"/>
          <w:lang w:eastAsia="en-AU"/>
        </w:rPr>
        <w:t>9</w:t>
      </w:r>
      <w:r w:rsidRPr="00655322">
        <w:rPr>
          <w:rFonts w:ascii="Gill Sans MT" w:eastAsia="Times New Roman" w:hAnsi="Gill Sans MT"/>
          <w:lang w:eastAsia="en-AU"/>
        </w:rPr>
        <w:t xml:space="preserve"> for </w:t>
      </w:r>
      <w:r w:rsidR="00B96F83">
        <w:rPr>
          <w:rFonts w:ascii="Gill Sans MT" w:eastAsia="Times New Roman" w:hAnsi="Gill Sans MT"/>
          <w:lang w:eastAsia="en-AU"/>
        </w:rPr>
        <w:t xml:space="preserve">Chairman Kathie Bowman by District Council of Orroroo Carrieton </w:t>
      </w:r>
      <w:r w:rsidRPr="00655322">
        <w:rPr>
          <w:rFonts w:ascii="Gill Sans MT" w:eastAsia="Times New Roman" w:hAnsi="Gill Sans MT"/>
          <w:lang w:eastAsia="en-AU"/>
        </w:rPr>
        <w:t xml:space="preserve"> </w:t>
      </w:r>
    </w:p>
    <w:p w14:paraId="66EEE9A9" w14:textId="77777777" w:rsidR="001A0476" w:rsidRPr="00655322" w:rsidRDefault="00A1260D" w:rsidP="00264101">
      <w:pPr>
        <w:rPr>
          <w:rFonts w:ascii="Gill Sans MT" w:eastAsia="Times New Roman" w:hAnsi="Gill Sans MT"/>
          <w:lang w:eastAsia="en-AU"/>
        </w:rPr>
      </w:pPr>
      <w:r w:rsidRPr="00655322">
        <w:rPr>
          <w:rFonts w:ascii="Gill Sans MT" w:eastAsia="Times New Roman" w:hAnsi="Gill Sans MT"/>
          <w:lang w:eastAsia="en-AU"/>
        </w:rPr>
        <w:t xml:space="preserve">Due to the current Chair Mayor Peter Mattey being nominated for </w:t>
      </w:r>
      <w:r w:rsidR="004C1884" w:rsidRPr="00655322">
        <w:rPr>
          <w:rFonts w:ascii="Gill Sans MT" w:eastAsia="Times New Roman" w:hAnsi="Gill Sans MT"/>
          <w:lang w:eastAsia="en-AU"/>
        </w:rPr>
        <w:t xml:space="preserve">the </w:t>
      </w:r>
      <w:r w:rsidRPr="00655322">
        <w:rPr>
          <w:rFonts w:ascii="Gill Sans MT" w:eastAsia="Times New Roman" w:hAnsi="Gill Sans MT"/>
          <w:lang w:eastAsia="en-AU"/>
        </w:rPr>
        <w:t>position as Chair</w:t>
      </w:r>
      <w:r w:rsidR="00F45D55" w:rsidRPr="00655322">
        <w:rPr>
          <w:rFonts w:ascii="Gill Sans MT" w:eastAsia="Times New Roman" w:hAnsi="Gill Sans MT"/>
          <w:lang w:eastAsia="en-AU"/>
        </w:rPr>
        <w:t xml:space="preserve"> </w:t>
      </w:r>
      <w:r w:rsidRPr="00655322">
        <w:rPr>
          <w:rFonts w:ascii="Gill Sans MT" w:eastAsia="Times New Roman" w:hAnsi="Gill Sans MT"/>
          <w:lang w:eastAsia="en-AU"/>
        </w:rPr>
        <w:t>he will step down for the election of Chair</w:t>
      </w:r>
      <w:r w:rsidR="0073521D" w:rsidRPr="00655322">
        <w:rPr>
          <w:rFonts w:ascii="Gill Sans MT" w:eastAsia="Times New Roman" w:hAnsi="Gill Sans MT"/>
          <w:lang w:eastAsia="en-AU"/>
        </w:rPr>
        <w:t xml:space="preserve">. </w:t>
      </w:r>
    </w:p>
    <w:p w14:paraId="5D0FE8A7" w14:textId="77777777" w:rsidR="00F55CF9" w:rsidRPr="00052776" w:rsidRDefault="00943D5F" w:rsidP="00E54134">
      <w:pPr>
        <w:rPr>
          <w:rFonts w:ascii="Gill Sans MT" w:eastAsia="Times New Roman" w:hAnsi="Gill Sans MT"/>
          <w:b/>
          <w:lang w:eastAsia="en-AU"/>
        </w:rPr>
      </w:pPr>
      <w:r w:rsidRPr="00052776">
        <w:rPr>
          <w:rFonts w:ascii="Gill Sans MT" w:eastAsia="Times New Roman" w:hAnsi="Gill Sans MT"/>
          <w:b/>
          <w:lang w:eastAsia="en-AU"/>
        </w:rPr>
        <w:t xml:space="preserve">Recommendation: </w:t>
      </w:r>
    </w:p>
    <w:p w14:paraId="18A3B5A0" w14:textId="18C51D19" w:rsidR="00943D5F" w:rsidRPr="00052776" w:rsidRDefault="00E3766C" w:rsidP="00FD454B">
      <w:pPr>
        <w:pStyle w:val="ListParagraph"/>
        <w:numPr>
          <w:ilvl w:val="0"/>
          <w:numId w:val="8"/>
        </w:numPr>
        <w:rPr>
          <w:rFonts w:ascii="Gill Sans MT" w:eastAsia="Times New Roman" w:hAnsi="Gill Sans MT"/>
          <w:b/>
          <w:lang w:eastAsia="en-AU"/>
        </w:rPr>
      </w:pPr>
      <w:r w:rsidRPr="00052776">
        <w:rPr>
          <w:rFonts w:ascii="Gill Sans MT" w:eastAsia="Times New Roman" w:hAnsi="Gill Sans MT"/>
          <w:b/>
          <w:lang w:eastAsia="en-AU"/>
        </w:rPr>
        <w:t>T</w:t>
      </w:r>
      <w:r w:rsidR="008A285D" w:rsidRPr="00052776">
        <w:rPr>
          <w:rFonts w:ascii="Gill Sans MT" w:eastAsia="Times New Roman" w:hAnsi="Gill Sans MT"/>
          <w:b/>
          <w:lang w:eastAsia="en-AU"/>
        </w:rPr>
        <w:t xml:space="preserve">hat Mayor Peter Mattey is elected as Chair of the Legatus Group. </w:t>
      </w:r>
    </w:p>
    <w:p w14:paraId="7B08F3AB" w14:textId="797B7F87" w:rsidR="00D4070F" w:rsidRPr="00052776" w:rsidRDefault="0066404C" w:rsidP="00FD454B">
      <w:pPr>
        <w:pStyle w:val="ListParagraph"/>
        <w:numPr>
          <w:ilvl w:val="0"/>
          <w:numId w:val="8"/>
        </w:numPr>
        <w:rPr>
          <w:rFonts w:ascii="Gill Sans MT" w:eastAsia="Times New Roman" w:hAnsi="Gill Sans MT"/>
          <w:b/>
          <w:lang w:eastAsia="en-AU"/>
        </w:rPr>
      </w:pPr>
      <w:r w:rsidRPr="00052776">
        <w:rPr>
          <w:rFonts w:ascii="Gill Sans MT" w:eastAsia="Times New Roman" w:hAnsi="Gill Sans MT"/>
          <w:b/>
          <w:lang w:eastAsia="en-AU"/>
        </w:rPr>
        <w:t xml:space="preserve">That </w:t>
      </w:r>
      <w:r w:rsidR="00202E49">
        <w:rPr>
          <w:rFonts w:ascii="Gill Sans MT" w:eastAsia="Times New Roman" w:hAnsi="Gill Sans MT"/>
          <w:b/>
          <w:lang w:eastAsia="en-AU"/>
        </w:rPr>
        <w:t>Chairman Kathie Bowman</w:t>
      </w:r>
      <w:r w:rsidRPr="00052776">
        <w:rPr>
          <w:rFonts w:ascii="Gill Sans MT" w:eastAsia="Times New Roman" w:hAnsi="Gill Sans MT"/>
          <w:b/>
          <w:lang w:eastAsia="en-AU"/>
        </w:rPr>
        <w:t xml:space="preserve"> </w:t>
      </w:r>
      <w:r w:rsidR="00B64330" w:rsidRPr="00052776">
        <w:rPr>
          <w:rFonts w:ascii="Gill Sans MT" w:eastAsia="Times New Roman" w:hAnsi="Gill Sans MT"/>
          <w:b/>
          <w:lang w:eastAsia="en-AU"/>
        </w:rPr>
        <w:t>is elected as Deputy Chair of the Legatus Group.</w:t>
      </w:r>
    </w:p>
    <w:p w14:paraId="0E3B0DCB" w14:textId="5DAAF653" w:rsidR="00222C70" w:rsidRPr="00052776" w:rsidRDefault="001A0476" w:rsidP="001A0476">
      <w:pPr>
        <w:rPr>
          <w:rFonts w:ascii="Gill Sans MT" w:eastAsia="Times New Roman" w:hAnsi="Gill Sans MT"/>
          <w:lang w:eastAsia="en-AU"/>
        </w:rPr>
      </w:pPr>
      <w:r w:rsidRPr="00052776">
        <w:rPr>
          <w:rFonts w:ascii="Gill Sans MT" w:eastAsia="Times New Roman" w:hAnsi="Gill Sans MT"/>
          <w:lang w:eastAsia="en-AU"/>
        </w:rPr>
        <w:t xml:space="preserve">Given there </w:t>
      </w:r>
      <w:r w:rsidR="00B64330" w:rsidRPr="00052776">
        <w:rPr>
          <w:rFonts w:ascii="Gill Sans MT" w:eastAsia="Times New Roman" w:hAnsi="Gill Sans MT"/>
          <w:lang w:eastAsia="en-AU"/>
        </w:rPr>
        <w:t>was only 1 nomination for</w:t>
      </w:r>
      <w:r w:rsidR="00222C70" w:rsidRPr="00052776">
        <w:rPr>
          <w:rFonts w:ascii="Gill Sans MT" w:eastAsia="Times New Roman" w:hAnsi="Gill Sans MT"/>
          <w:lang w:eastAsia="en-AU"/>
        </w:rPr>
        <w:t xml:space="preserve"> the</w:t>
      </w:r>
      <w:r w:rsidR="00B64330" w:rsidRPr="00052776">
        <w:rPr>
          <w:rFonts w:ascii="Gill Sans MT" w:eastAsia="Times New Roman" w:hAnsi="Gill Sans MT"/>
          <w:lang w:eastAsia="en-AU"/>
        </w:rPr>
        <w:t xml:space="preserve"> 2 Deputy Chair positions and the </w:t>
      </w:r>
      <w:r w:rsidR="00A91F1B" w:rsidRPr="00052776">
        <w:rPr>
          <w:rFonts w:ascii="Gill Sans MT" w:eastAsia="Times New Roman" w:hAnsi="Gill Sans MT"/>
          <w:lang w:eastAsia="en-AU"/>
        </w:rPr>
        <w:t>charter is silent on</w:t>
      </w:r>
      <w:r w:rsidR="004C77F2" w:rsidRPr="00052776">
        <w:rPr>
          <w:rFonts w:ascii="Gill Sans MT" w:eastAsia="Times New Roman" w:hAnsi="Gill Sans MT"/>
          <w:lang w:eastAsia="en-AU"/>
        </w:rPr>
        <w:t xml:space="preserve"> how</w:t>
      </w:r>
      <w:r w:rsidR="00A91F1B" w:rsidRPr="00052776">
        <w:rPr>
          <w:rFonts w:ascii="Gill Sans MT" w:eastAsia="Times New Roman" w:hAnsi="Gill Sans MT"/>
          <w:lang w:eastAsia="en-AU"/>
        </w:rPr>
        <w:t xml:space="preserve"> this </w:t>
      </w:r>
      <w:r w:rsidR="004C77F2" w:rsidRPr="00052776">
        <w:rPr>
          <w:rFonts w:ascii="Gill Sans MT" w:eastAsia="Times New Roman" w:hAnsi="Gill Sans MT"/>
          <w:lang w:eastAsia="en-AU"/>
        </w:rPr>
        <w:t>matter is resolved.</w:t>
      </w:r>
      <w:r w:rsidR="005B3AB4" w:rsidRPr="00052776">
        <w:rPr>
          <w:rFonts w:ascii="Gill Sans MT" w:eastAsia="Times New Roman" w:hAnsi="Gill Sans MT"/>
          <w:lang w:eastAsia="en-AU"/>
        </w:rPr>
        <w:t xml:space="preserve"> </w:t>
      </w:r>
      <w:r w:rsidR="004C77F2" w:rsidRPr="00052776">
        <w:rPr>
          <w:rFonts w:ascii="Gill Sans MT" w:eastAsia="Times New Roman" w:hAnsi="Gill Sans MT"/>
          <w:lang w:eastAsia="en-AU"/>
        </w:rPr>
        <w:t>N</w:t>
      </w:r>
      <w:r w:rsidR="005B3AB4" w:rsidRPr="00052776">
        <w:rPr>
          <w:rFonts w:ascii="Gill Sans MT" w:eastAsia="Times New Roman" w:hAnsi="Gill Sans MT"/>
          <w:lang w:eastAsia="en-AU"/>
        </w:rPr>
        <w:t xml:space="preserve">ominations </w:t>
      </w:r>
      <w:r w:rsidR="00EE2A3B" w:rsidRPr="00052776">
        <w:rPr>
          <w:rFonts w:ascii="Gill Sans MT" w:eastAsia="Times New Roman" w:hAnsi="Gill Sans MT"/>
          <w:lang w:eastAsia="en-AU"/>
        </w:rPr>
        <w:t>could be</w:t>
      </w:r>
      <w:r w:rsidR="005B3AB4" w:rsidRPr="00052776">
        <w:rPr>
          <w:rFonts w:ascii="Gill Sans MT" w:eastAsia="Times New Roman" w:hAnsi="Gill Sans MT"/>
          <w:lang w:eastAsia="en-AU"/>
        </w:rPr>
        <w:t xml:space="preserve"> called </w:t>
      </w:r>
      <w:r w:rsidR="00973492" w:rsidRPr="00052776">
        <w:rPr>
          <w:rFonts w:ascii="Gill Sans MT" w:eastAsia="Times New Roman" w:hAnsi="Gill Sans MT"/>
          <w:lang w:eastAsia="en-AU"/>
        </w:rPr>
        <w:t xml:space="preserve">at the meeting </w:t>
      </w:r>
      <w:r w:rsidR="005B3AB4" w:rsidRPr="00052776">
        <w:rPr>
          <w:rFonts w:ascii="Gill Sans MT" w:eastAsia="Times New Roman" w:hAnsi="Gill Sans MT"/>
          <w:lang w:eastAsia="en-AU"/>
        </w:rPr>
        <w:t xml:space="preserve">for the second </w:t>
      </w:r>
      <w:r w:rsidR="00222C70" w:rsidRPr="00052776">
        <w:rPr>
          <w:rFonts w:ascii="Gill Sans MT" w:eastAsia="Times New Roman" w:hAnsi="Gill Sans MT"/>
          <w:lang w:eastAsia="en-AU"/>
        </w:rPr>
        <w:t>Deputy Chair position.</w:t>
      </w:r>
    </w:p>
    <w:p w14:paraId="2D5F4C86" w14:textId="313EE99E" w:rsidR="008229D6" w:rsidRPr="00655322" w:rsidRDefault="00222C70" w:rsidP="00E54134">
      <w:pPr>
        <w:rPr>
          <w:rFonts w:ascii="Gill Sans MT" w:eastAsia="Times New Roman" w:hAnsi="Gill Sans MT"/>
          <w:lang w:eastAsia="en-AU"/>
        </w:rPr>
      </w:pPr>
      <w:r w:rsidRPr="00052776">
        <w:rPr>
          <w:rFonts w:ascii="Gill Sans MT" w:eastAsia="Times New Roman" w:hAnsi="Gill Sans MT"/>
          <w:lang w:eastAsia="en-AU"/>
        </w:rPr>
        <w:lastRenderedPageBreak/>
        <w:t>If there</w:t>
      </w:r>
      <w:r w:rsidR="00A91F1B" w:rsidRPr="00052776">
        <w:rPr>
          <w:rFonts w:ascii="Gill Sans MT" w:eastAsia="Times New Roman" w:hAnsi="Gill Sans MT"/>
          <w:lang w:eastAsia="en-AU"/>
        </w:rPr>
        <w:t xml:space="preserve"> </w:t>
      </w:r>
      <w:r w:rsidR="001A0476" w:rsidRPr="00052776">
        <w:rPr>
          <w:rFonts w:ascii="Gill Sans MT" w:eastAsia="Times New Roman" w:hAnsi="Gill Sans MT"/>
          <w:lang w:eastAsia="en-AU"/>
        </w:rPr>
        <w:t xml:space="preserve">are more nominations than </w:t>
      </w:r>
      <w:r w:rsidRPr="00052776">
        <w:rPr>
          <w:rFonts w:ascii="Gill Sans MT" w:eastAsia="Times New Roman" w:hAnsi="Gill Sans MT"/>
          <w:lang w:eastAsia="en-AU"/>
        </w:rPr>
        <w:t xml:space="preserve">the position, </w:t>
      </w:r>
      <w:r w:rsidR="001A0476" w:rsidRPr="00052776">
        <w:rPr>
          <w:rFonts w:ascii="Gill Sans MT" w:eastAsia="Times New Roman" w:hAnsi="Gill Sans MT"/>
          <w:lang w:eastAsia="en-AU"/>
        </w:rPr>
        <w:t>then a vote by secret ballot is considered best practice via the use of voting slips.</w:t>
      </w:r>
      <w:r w:rsidR="001A0476" w:rsidRPr="00655322">
        <w:rPr>
          <w:rFonts w:ascii="Gill Sans MT" w:eastAsia="Times New Roman" w:hAnsi="Gill Sans MT"/>
          <w:lang w:eastAsia="en-AU"/>
        </w:rPr>
        <w:t xml:space="preserve">  </w:t>
      </w:r>
    </w:p>
    <w:p w14:paraId="0719BDC3" w14:textId="383D2FB1" w:rsidR="006150FE" w:rsidRPr="004650A0" w:rsidRDefault="006150FE" w:rsidP="004650A0">
      <w:pPr>
        <w:pStyle w:val="ListParagraph"/>
        <w:numPr>
          <w:ilvl w:val="1"/>
          <w:numId w:val="8"/>
        </w:numPr>
        <w:rPr>
          <w:rFonts w:ascii="Gill Sans MT" w:eastAsia="Times New Roman" w:hAnsi="Gill Sans MT"/>
          <w:b/>
          <w:lang w:eastAsia="en-AU"/>
        </w:rPr>
      </w:pPr>
      <w:r w:rsidRPr="004650A0">
        <w:rPr>
          <w:rFonts w:ascii="Gill Sans MT" w:eastAsia="Times New Roman" w:hAnsi="Gill Sans MT"/>
          <w:b/>
          <w:lang w:eastAsia="en-AU"/>
        </w:rPr>
        <w:t>Appoint representatives to other organisations</w:t>
      </w:r>
    </w:p>
    <w:p w14:paraId="230C0CA6" w14:textId="223435A9" w:rsidR="005F4A19" w:rsidRPr="008337F5" w:rsidRDefault="008337F5" w:rsidP="008337F5">
      <w:pPr>
        <w:rPr>
          <w:rFonts w:ascii="Gill Sans MT" w:eastAsia="Times New Roman" w:hAnsi="Gill Sans MT"/>
          <w:bCs/>
          <w:lang w:eastAsia="en-AU"/>
        </w:rPr>
      </w:pPr>
      <w:r w:rsidRPr="008337F5">
        <w:rPr>
          <w:rFonts w:ascii="Gill Sans MT" w:eastAsia="Times New Roman" w:hAnsi="Gill Sans MT"/>
          <w:bCs/>
          <w:lang w:eastAsia="en-AU"/>
        </w:rPr>
        <w:t xml:space="preserve">The Charter requires that at the AGM appointments for representatives to other organisations occur. </w:t>
      </w:r>
    </w:p>
    <w:p w14:paraId="77864BA0" w14:textId="34C5B4EA" w:rsidR="008337F5" w:rsidRDefault="008337F5" w:rsidP="008337F5">
      <w:pPr>
        <w:rPr>
          <w:rFonts w:ascii="Gill Sans MT" w:eastAsia="Times New Roman" w:hAnsi="Gill Sans MT"/>
          <w:b/>
          <w:lang w:eastAsia="en-AU"/>
        </w:rPr>
      </w:pPr>
      <w:r>
        <w:rPr>
          <w:rFonts w:ascii="Gill Sans MT" w:eastAsia="Times New Roman" w:hAnsi="Gill Sans MT"/>
          <w:b/>
          <w:lang w:eastAsia="en-AU"/>
        </w:rPr>
        <w:t>Yorke Mid North Alliance</w:t>
      </w:r>
    </w:p>
    <w:p w14:paraId="1AC5700D" w14:textId="76DD7A81" w:rsidR="008337F5" w:rsidRPr="00A41DF1" w:rsidRDefault="00CF4BEA" w:rsidP="008337F5">
      <w:pPr>
        <w:rPr>
          <w:rFonts w:ascii="Gill Sans MT" w:eastAsia="Times New Roman" w:hAnsi="Gill Sans MT"/>
          <w:bCs/>
          <w:lang w:eastAsia="en-AU"/>
        </w:rPr>
      </w:pPr>
      <w:r w:rsidRPr="00A41DF1">
        <w:rPr>
          <w:rFonts w:ascii="Gill Sans MT" w:eastAsia="Times New Roman" w:hAnsi="Gill Sans MT"/>
          <w:bCs/>
          <w:lang w:eastAsia="en-AU"/>
        </w:rPr>
        <w:t xml:space="preserve">The Yorke Mid North Alliance is a formal alliance between RDA Yorke </w:t>
      </w:r>
      <w:r w:rsidR="00476F26" w:rsidRPr="00A41DF1">
        <w:rPr>
          <w:rFonts w:ascii="Gill Sans MT" w:eastAsia="Times New Roman" w:hAnsi="Gill Sans MT"/>
          <w:bCs/>
          <w:lang w:eastAsia="en-AU"/>
        </w:rPr>
        <w:t>Mid North, Northern and Yorke NRM and the Legatus Group and comprises the Chairs and CEOs of the three organisations</w:t>
      </w:r>
      <w:r w:rsidR="00A41DF1" w:rsidRPr="00A41DF1">
        <w:rPr>
          <w:rFonts w:ascii="Gill Sans MT" w:eastAsia="Times New Roman" w:hAnsi="Gill Sans MT"/>
          <w:bCs/>
          <w:lang w:eastAsia="en-AU"/>
        </w:rPr>
        <w:t>.</w:t>
      </w:r>
      <w:r w:rsidR="00476F26" w:rsidRPr="00A41DF1">
        <w:rPr>
          <w:rFonts w:ascii="Gill Sans MT" w:eastAsia="Times New Roman" w:hAnsi="Gill Sans MT"/>
          <w:bCs/>
          <w:lang w:eastAsia="en-AU"/>
        </w:rPr>
        <w:t xml:space="preserve"> </w:t>
      </w:r>
      <w:r w:rsidR="00657B92">
        <w:rPr>
          <w:rFonts w:ascii="Gill Sans MT" w:eastAsia="Times New Roman" w:hAnsi="Gill Sans MT"/>
          <w:bCs/>
          <w:lang w:eastAsia="en-AU"/>
        </w:rPr>
        <w:t xml:space="preserve">As such </w:t>
      </w:r>
      <w:r w:rsidR="00A41DF1">
        <w:rPr>
          <w:rFonts w:ascii="Gill Sans MT" w:eastAsia="Times New Roman" w:hAnsi="Gill Sans MT"/>
          <w:bCs/>
          <w:lang w:eastAsia="en-AU"/>
        </w:rPr>
        <w:t>Mayor Peter Mattey and CEO Simon Millcock are the Legatus Group members of the Yorke Mid North Alliance.</w:t>
      </w:r>
    </w:p>
    <w:p w14:paraId="780FAE0C" w14:textId="18D939A4" w:rsidR="008337F5" w:rsidRDefault="008337F5" w:rsidP="008337F5">
      <w:pPr>
        <w:rPr>
          <w:rFonts w:ascii="Gill Sans MT" w:eastAsia="Times New Roman" w:hAnsi="Gill Sans MT"/>
          <w:b/>
          <w:lang w:eastAsia="en-AU"/>
        </w:rPr>
      </w:pPr>
      <w:r>
        <w:rPr>
          <w:rFonts w:ascii="Gill Sans MT" w:eastAsia="Times New Roman" w:hAnsi="Gill Sans MT"/>
          <w:b/>
          <w:lang w:eastAsia="en-AU"/>
        </w:rPr>
        <w:t>SAROC</w:t>
      </w:r>
    </w:p>
    <w:p w14:paraId="6324AB88" w14:textId="47FB5CDA" w:rsidR="008337F5" w:rsidRDefault="00CF4BEA" w:rsidP="008337F5">
      <w:pPr>
        <w:rPr>
          <w:rFonts w:ascii="Gill Sans MT" w:eastAsia="Times New Roman" w:hAnsi="Gill Sans MT"/>
          <w:bCs/>
          <w:lang w:eastAsia="en-AU"/>
        </w:rPr>
      </w:pPr>
      <w:r w:rsidRPr="002B7B1C">
        <w:rPr>
          <w:rFonts w:ascii="Gill Sans MT" w:eastAsia="Times New Roman" w:hAnsi="Gill Sans MT"/>
          <w:bCs/>
          <w:lang w:eastAsia="en-AU"/>
        </w:rPr>
        <w:t xml:space="preserve">The </w:t>
      </w:r>
      <w:r w:rsidR="00A41DF1" w:rsidRPr="002B7B1C">
        <w:rPr>
          <w:rFonts w:ascii="Gill Sans MT" w:eastAsia="Times New Roman" w:hAnsi="Gill Sans MT"/>
          <w:bCs/>
          <w:lang w:eastAsia="en-AU"/>
        </w:rPr>
        <w:t xml:space="preserve">Legatus Group </w:t>
      </w:r>
      <w:r w:rsidRPr="002B7B1C">
        <w:rPr>
          <w:rFonts w:ascii="Gill Sans MT" w:eastAsia="Times New Roman" w:hAnsi="Gill Sans MT"/>
          <w:bCs/>
          <w:lang w:eastAsia="en-AU"/>
        </w:rPr>
        <w:t xml:space="preserve">members of SAROC </w:t>
      </w:r>
      <w:r w:rsidR="00A41DF1" w:rsidRPr="002B7B1C">
        <w:rPr>
          <w:rFonts w:ascii="Gill Sans MT" w:eastAsia="Times New Roman" w:hAnsi="Gill Sans MT"/>
          <w:bCs/>
          <w:lang w:eastAsia="en-AU"/>
        </w:rPr>
        <w:t>who were appointed in 2018 are</w:t>
      </w:r>
      <w:r w:rsidRPr="002B7B1C">
        <w:rPr>
          <w:rFonts w:ascii="Gill Sans MT" w:eastAsia="Times New Roman" w:hAnsi="Gill Sans MT"/>
          <w:bCs/>
          <w:lang w:eastAsia="en-AU"/>
        </w:rPr>
        <w:t xml:space="preserve"> </w:t>
      </w:r>
      <w:r w:rsidR="00A41DF1" w:rsidRPr="002B7B1C">
        <w:rPr>
          <w:rFonts w:ascii="Gill Sans MT" w:eastAsia="Times New Roman" w:hAnsi="Gill Sans MT"/>
          <w:bCs/>
          <w:lang w:eastAsia="en-AU"/>
        </w:rPr>
        <w:t xml:space="preserve">Mayor Peter Mattey and Mayor Bill O’Brien. Members of SAROC are </w:t>
      </w:r>
      <w:r w:rsidRPr="002B7B1C">
        <w:rPr>
          <w:rFonts w:ascii="Gill Sans MT" w:eastAsia="Times New Roman" w:hAnsi="Gill Sans MT"/>
          <w:bCs/>
          <w:lang w:eastAsia="en-AU"/>
        </w:rPr>
        <w:t>elected biennially</w:t>
      </w:r>
      <w:r w:rsidR="00A41DF1" w:rsidRPr="002B7B1C">
        <w:rPr>
          <w:rFonts w:ascii="Gill Sans MT" w:eastAsia="Times New Roman" w:hAnsi="Gill Sans MT"/>
          <w:bCs/>
          <w:lang w:eastAsia="en-AU"/>
        </w:rPr>
        <w:t xml:space="preserve"> and as such</w:t>
      </w:r>
      <w:r w:rsidRPr="002B7B1C">
        <w:rPr>
          <w:rFonts w:ascii="Gill Sans MT" w:eastAsia="Times New Roman" w:hAnsi="Gill Sans MT"/>
          <w:bCs/>
          <w:lang w:eastAsia="en-AU"/>
        </w:rPr>
        <w:t xml:space="preserve"> </w:t>
      </w:r>
      <w:r w:rsidR="002B7B1C" w:rsidRPr="002B7B1C">
        <w:rPr>
          <w:rFonts w:ascii="Gill Sans MT" w:eastAsia="Times New Roman" w:hAnsi="Gill Sans MT"/>
          <w:bCs/>
          <w:lang w:eastAsia="en-AU"/>
        </w:rPr>
        <w:t>in</w:t>
      </w:r>
      <w:r w:rsidRPr="002B7B1C">
        <w:rPr>
          <w:rFonts w:ascii="Gill Sans MT" w:eastAsia="Times New Roman" w:hAnsi="Gill Sans MT"/>
          <w:bCs/>
          <w:lang w:eastAsia="en-AU"/>
        </w:rPr>
        <w:t xml:space="preserve"> the year in which SAROC members will be elected, and at least 3 months before the Annual General Meeting, the Chief Executive shall write to all SAROC regions, as listed in the schedule, calling for nominations for the membership of SAROC.</w:t>
      </w:r>
    </w:p>
    <w:p w14:paraId="1125E37A" w14:textId="0DCDA34E" w:rsidR="00387A0D" w:rsidRPr="005F3861" w:rsidRDefault="00387A0D" w:rsidP="008337F5">
      <w:pPr>
        <w:rPr>
          <w:rFonts w:ascii="Gill Sans MT" w:eastAsia="Times New Roman" w:hAnsi="Gill Sans MT"/>
          <w:bCs/>
          <w:lang w:eastAsia="en-AU"/>
        </w:rPr>
      </w:pPr>
      <w:r>
        <w:rPr>
          <w:rFonts w:ascii="Gill Sans MT" w:eastAsia="Times New Roman" w:hAnsi="Gill Sans MT"/>
          <w:bCs/>
          <w:lang w:eastAsia="en-AU"/>
        </w:rPr>
        <w:t>As such there is no need</w:t>
      </w:r>
      <w:r w:rsidR="00B97D4B">
        <w:rPr>
          <w:rFonts w:ascii="Gill Sans MT" w:eastAsia="Times New Roman" w:hAnsi="Gill Sans MT"/>
          <w:bCs/>
          <w:lang w:eastAsia="en-AU"/>
        </w:rPr>
        <w:t xml:space="preserve"> for any decisions on these current </w:t>
      </w:r>
      <w:r w:rsidR="00263FBD">
        <w:rPr>
          <w:rFonts w:ascii="Gill Sans MT" w:eastAsia="Times New Roman" w:hAnsi="Gill Sans MT"/>
          <w:bCs/>
          <w:lang w:eastAsia="en-AU"/>
        </w:rPr>
        <w:t xml:space="preserve">appointments. </w:t>
      </w:r>
    </w:p>
    <w:p w14:paraId="32D29A3A" w14:textId="20E439C2" w:rsidR="00A40EA7" w:rsidRPr="00655322" w:rsidRDefault="004434D9" w:rsidP="004650A0">
      <w:pPr>
        <w:ind w:left="720"/>
        <w:rPr>
          <w:rFonts w:ascii="Gill Sans MT" w:eastAsia="Times New Roman" w:hAnsi="Gill Sans MT"/>
          <w:b/>
          <w:lang w:eastAsia="en-AU"/>
        </w:rPr>
      </w:pPr>
      <w:r>
        <w:rPr>
          <w:rFonts w:ascii="Gill Sans MT" w:eastAsia="Times New Roman" w:hAnsi="Gill Sans MT"/>
          <w:b/>
          <w:lang w:eastAsia="en-AU"/>
        </w:rPr>
        <w:t>2</w:t>
      </w:r>
      <w:r w:rsidR="00A40EA7" w:rsidRPr="00655322">
        <w:rPr>
          <w:rFonts w:ascii="Gill Sans MT" w:eastAsia="Times New Roman" w:hAnsi="Gill Sans MT"/>
          <w:b/>
          <w:lang w:eastAsia="en-AU"/>
        </w:rPr>
        <w:t>.</w:t>
      </w:r>
      <w:r w:rsidR="0097053E" w:rsidRPr="00655322">
        <w:rPr>
          <w:rFonts w:ascii="Gill Sans MT" w:eastAsia="Times New Roman" w:hAnsi="Gill Sans MT"/>
          <w:b/>
          <w:lang w:eastAsia="en-AU"/>
        </w:rPr>
        <w:t>5</w:t>
      </w:r>
      <w:r w:rsidR="00A40EA7" w:rsidRPr="00655322">
        <w:rPr>
          <w:rFonts w:ascii="Gill Sans MT" w:eastAsia="Times New Roman" w:hAnsi="Gill Sans MT"/>
          <w:b/>
          <w:lang w:eastAsia="en-AU"/>
        </w:rPr>
        <w:t xml:space="preserve"> </w:t>
      </w:r>
      <w:r w:rsidR="00B25BF4" w:rsidRPr="00655322">
        <w:rPr>
          <w:rFonts w:ascii="Gill Sans MT" w:eastAsia="Times New Roman" w:hAnsi="Gill Sans MT"/>
          <w:b/>
          <w:lang w:eastAsia="en-AU"/>
        </w:rPr>
        <w:t>Delegations</w:t>
      </w:r>
    </w:p>
    <w:p w14:paraId="65B9BBAD" w14:textId="2DE6E42F" w:rsidR="00F13F7D" w:rsidRPr="00655322" w:rsidRDefault="00B25BF4" w:rsidP="00F13F7D">
      <w:pPr>
        <w:rPr>
          <w:rFonts w:ascii="Gill Sans MT" w:eastAsia="Times New Roman" w:hAnsi="Gill Sans MT"/>
          <w:lang w:eastAsia="en-AU"/>
        </w:rPr>
      </w:pPr>
      <w:r w:rsidRPr="00655322">
        <w:rPr>
          <w:rFonts w:ascii="Gill Sans MT" w:eastAsia="Times New Roman" w:hAnsi="Gill Sans MT"/>
          <w:lang w:eastAsia="en-AU"/>
        </w:rPr>
        <w:t xml:space="preserve">Clause 2.6 of the Legatus Group Charter </w:t>
      </w:r>
      <w:r w:rsidR="00F13F7D" w:rsidRPr="00655322">
        <w:rPr>
          <w:rFonts w:ascii="Gill Sans MT" w:eastAsia="Times New Roman" w:hAnsi="Gill Sans MT"/>
          <w:lang w:eastAsia="en-AU"/>
        </w:rPr>
        <w:t>by resolution delegate to a committee of the Legatus Group, an employee of the Legatus Group, a Constituent Council or to a person for the time being occupying a particular office or position Legatus Group any of its powers and functions under this Charter or the Act but may not delegate:</w:t>
      </w:r>
    </w:p>
    <w:p w14:paraId="60B0FC43" w14:textId="77777777"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the power to impose charges;</w:t>
      </w:r>
    </w:p>
    <w:p w14:paraId="00CA6E03" w14:textId="77777777"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the power to borrow money or obtain any other form of financial accommodation not contained in a Budget adopted by the Legatus Group;</w:t>
      </w:r>
    </w:p>
    <w:p w14:paraId="70EB0A21" w14:textId="77777777"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the power to approve expenditure of money on the works, services or operations of the Legatus Group not contained in a Budget adopted by the Legatus Group and approved by the Constituent Councils;</w:t>
      </w:r>
    </w:p>
    <w:p w14:paraId="03F0982B" w14:textId="77777777"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the power to approve the reimbursement of expenses or payment of allowances to Board Members;</w:t>
      </w:r>
    </w:p>
    <w:p w14:paraId="400A5228" w14:textId="15215053"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 xml:space="preserve">the power to adopt or revise a Budget, Business Plan, Strategic Plan or </w:t>
      </w:r>
      <w:r w:rsidR="005F3861" w:rsidRPr="00655322">
        <w:rPr>
          <w:rFonts w:ascii="Gill Sans MT" w:eastAsia="Times New Roman" w:hAnsi="Gill Sans MT"/>
          <w:lang w:eastAsia="en-AU"/>
        </w:rPr>
        <w:t>Long-Term</w:t>
      </w:r>
      <w:r w:rsidRPr="00655322">
        <w:rPr>
          <w:rFonts w:ascii="Gill Sans MT" w:eastAsia="Times New Roman" w:hAnsi="Gill Sans MT"/>
          <w:lang w:eastAsia="en-AU"/>
        </w:rPr>
        <w:t xml:space="preserve"> Financial Plan of the Legatus Group;</w:t>
      </w:r>
    </w:p>
    <w:p w14:paraId="66FEACA2" w14:textId="77777777" w:rsidR="006602F2" w:rsidRPr="00655322" w:rsidRDefault="006602F2" w:rsidP="00FD454B">
      <w:pPr>
        <w:pStyle w:val="ListParagraph"/>
        <w:numPr>
          <w:ilvl w:val="0"/>
          <w:numId w:val="2"/>
        </w:numPr>
        <w:tabs>
          <w:tab w:val="num" w:pos="3119"/>
        </w:tabs>
        <w:rPr>
          <w:rFonts w:ascii="Gill Sans MT" w:eastAsia="Times New Roman" w:hAnsi="Gill Sans MT"/>
          <w:lang w:eastAsia="en-AU"/>
        </w:rPr>
      </w:pPr>
      <w:r w:rsidRPr="00655322">
        <w:rPr>
          <w:rFonts w:ascii="Gill Sans MT" w:eastAsia="Times New Roman" w:hAnsi="Gill Sans MT"/>
          <w:lang w:eastAsia="en-AU"/>
        </w:rPr>
        <w:t>the power to adopt or revise financial estimates and reports.</w:t>
      </w:r>
    </w:p>
    <w:p w14:paraId="586039E5" w14:textId="301715F1" w:rsidR="00263FBD" w:rsidRPr="00655322" w:rsidRDefault="006602F2" w:rsidP="006602F2">
      <w:pPr>
        <w:tabs>
          <w:tab w:val="num" w:pos="2126"/>
        </w:tabs>
        <w:rPr>
          <w:rFonts w:ascii="Gill Sans MT" w:eastAsia="Times New Roman" w:hAnsi="Gill Sans MT"/>
          <w:lang w:eastAsia="en-AU"/>
        </w:rPr>
      </w:pPr>
      <w:r w:rsidRPr="00655322">
        <w:rPr>
          <w:rFonts w:ascii="Gill Sans MT" w:eastAsia="Times New Roman" w:hAnsi="Gill Sans MT"/>
          <w:lang w:eastAsia="en-AU"/>
        </w:rPr>
        <w:t>A delegation is revocable at will and does not prevent the Legatus</w:t>
      </w:r>
      <w:r w:rsidR="00631A1E" w:rsidRPr="00655322">
        <w:rPr>
          <w:rFonts w:ascii="Gill Sans MT" w:eastAsia="Times New Roman" w:hAnsi="Gill Sans MT"/>
          <w:lang w:eastAsia="en-AU"/>
        </w:rPr>
        <w:t xml:space="preserve"> Group from acting in a matter. </w:t>
      </w:r>
      <w:r w:rsidRPr="00655322">
        <w:rPr>
          <w:rFonts w:ascii="Gill Sans MT" w:eastAsia="Times New Roman" w:hAnsi="Gill Sans MT"/>
          <w:lang w:eastAsia="en-AU"/>
        </w:rPr>
        <w:t>Where a power or function is delegated to an employee, or a person occupying a particular office or position, that employee or person is responsible to the Chief Executive Officer for the efficient and effective exercise or performance of that power or function.</w:t>
      </w:r>
    </w:p>
    <w:p w14:paraId="5B1828D7" w14:textId="56D1036D" w:rsidR="00B25BF4" w:rsidRPr="00655322" w:rsidRDefault="006602F2" w:rsidP="00F45D55">
      <w:pPr>
        <w:rPr>
          <w:rFonts w:ascii="Gill Sans MT" w:eastAsia="Times New Roman" w:hAnsi="Gill Sans MT"/>
          <w:b/>
          <w:lang w:eastAsia="en-AU"/>
        </w:rPr>
      </w:pPr>
      <w:r w:rsidRPr="00655322">
        <w:rPr>
          <w:rFonts w:ascii="Gill Sans MT" w:eastAsia="Times New Roman" w:hAnsi="Gill Sans MT"/>
          <w:b/>
          <w:lang w:eastAsia="en-AU"/>
        </w:rPr>
        <w:t xml:space="preserve">Recommendation: That the following </w:t>
      </w:r>
      <w:r w:rsidR="00631A1E" w:rsidRPr="00655322">
        <w:rPr>
          <w:rFonts w:ascii="Gill Sans MT" w:eastAsia="Times New Roman" w:hAnsi="Gill Sans MT"/>
          <w:b/>
          <w:lang w:eastAsia="en-AU"/>
        </w:rPr>
        <w:t>delegations be approved for 201</w:t>
      </w:r>
      <w:r w:rsidR="00CB5244" w:rsidRPr="00655322">
        <w:rPr>
          <w:rFonts w:ascii="Gill Sans MT" w:eastAsia="Times New Roman" w:hAnsi="Gill Sans MT"/>
          <w:b/>
          <w:lang w:eastAsia="en-AU"/>
        </w:rPr>
        <w:t>8</w:t>
      </w:r>
      <w:r w:rsidR="00631A1E" w:rsidRPr="00655322">
        <w:rPr>
          <w:rFonts w:ascii="Gill Sans MT" w:eastAsia="Times New Roman" w:hAnsi="Gill Sans MT"/>
          <w:b/>
          <w:lang w:eastAsia="en-AU"/>
        </w:rPr>
        <w:t>/201</w:t>
      </w:r>
      <w:r w:rsidR="00CB5244" w:rsidRPr="00655322">
        <w:rPr>
          <w:rFonts w:ascii="Gill Sans MT" w:eastAsia="Times New Roman" w:hAnsi="Gill Sans MT"/>
          <w:b/>
          <w:lang w:eastAsia="en-AU"/>
        </w:rPr>
        <w:t>9</w:t>
      </w:r>
      <w:r w:rsidRPr="00655322">
        <w:rPr>
          <w:rFonts w:ascii="Gill Sans MT" w:eastAsia="Times New Roman" w:hAnsi="Gill Sans MT"/>
          <w:b/>
          <w:lang w:eastAsia="en-AU"/>
        </w:rPr>
        <w:t>:</w:t>
      </w:r>
    </w:p>
    <w:tbl>
      <w:tblPr>
        <w:tblStyle w:val="TableGrid"/>
        <w:tblW w:w="0" w:type="auto"/>
        <w:tblLook w:val="04A0" w:firstRow="1" w:lastRow="0" w:firstColumn="1" w:lastColumn="0" w:noHBand="0" w:noVBand="1"/>
      </w:tblPr>
      <w:tblGrid>
        <w:gridCol w:w="4508"/>
        <w:gridCol w:w="4508"/>
      </w:tblGrid>
      <w:tr w:rsidR="006602F2" w:rsidRPr="00655322" w14:paraId="574FA0B8" w14:textId="77777777" w:rsidTr="006602F2">
        <w:tc>
          <w:tcPr>
            <w:tcW w:w="4508" w:type="dxa"/>
          </w:tcPr>
          <w:p w14:paraId="6DAEC3C2" w14:textId="54EBA6EC"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t xml:space="preserve">Delegation </w:t>
            </w:r>
          </w:p>
        </w:tc>
        <w:tc>
          <w:tcPr>
            <w:tcW w:w="4508" w:type="dxa"/>
          </w:tcPr>
          <w:p w14:paraId="6498DC7D" w14:textId="29B5B5A3"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t>To</w:t>
            </w:r>
          </w:p>
        </w:tc>
      </w:tr>
      <w:tr w:rsidR="006602F2" w:rsidRPr="00655322" w14:paraId="18A85704" w14:textId="77777777" w:rsidTr="006602F2">
        <w:tc>
          <w:tcPr>
            <w:tcW w:w="4508" w:type="dxa"/>
          </w:tcPr>
          <w:p w14:paraId="24D58F9B" w14:textId="3B3DBBC8"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t xml:space="preserve">Bank account signatories </w:t>
            </w:r>
          </w:p>
        </w:tc>
        <w:tc>
          <w:tcPr>
            <w:tcW w:w="4508" w:type="dxa"/>
          </w:tcPr>
          <w:p w14:paraId="2FF30234" w14:textId="10D901C1" w:rsidR="006602F2" w:rsidRPr="00655322" w:rsidRDefault="004434D9" w:rsidP="00F45D55">
            <w:pPr>
              <w:rPr>
                <w:rFonts w:ascii="Gill Sans MT" w:eastAsia="Times New Roman" w:hAnsi="Gill Sans MT"/>
                <w:lang w:eastAsia="en-AU"/>
              </w:rPr>
            </w:pPr>
            <w:r>
              <w:rPr>
                <w:rFonts w:ascii="Gill Sans MT" w:eastAsia="Times New Roman" w:hAnsi="Gill Sans MT"/>
                <w:lang w:eastAsia="en-AU"/>
              </w:rPr>
              <w:t xml:space="preserve">Legatus Group </w:t>
            </w:r>
            <w:r w:rsidR="006602F2" w:rsidRPr="00655322">
              <w:rPr>
                <w:rFonts w:ascii="Gill Sans MT" w:eastAsia="Times New Roman" w:hAnsi="Gill Sans MT"/>
                <w:lang w:eastAsia="en-AU"/>
              </w:rPr>
              <w:t>Chief Executive Office</w:t>
            </w:r>
            <w:r w:rsidR="0013433A">
              <w:rPr>
                <w:rFonts w:ascii="Gill Sans MT" w:eastAsia="Times New Roman" w:hAnsi="Gill Sans MT"/>
                <w:lang w:eastAsia="en-AU"/>
              </w:rPr>
              <w:t>r (CEO)</w:t>
            </w:r>
            <w:r w:rsidR="005E4913">
              <w:rPr>
                <w:rFonts w:ascii="Gill Sans MT" w:eastAsia="Times New Roman" w:hAnsi="Gill Sans MT"/>
                <w:lang w:eastAsia="en-AU"/>
              </w:rPr>
              <w:t>, The</w:t>
            </w:r>
            <w:r w:rsidR="00FC1BEC" w:rsidRPr="00655322">
              <w:rPr>
                <w:rFonts w:ascii="Gill Sans MT" w:eastAsia="Times New Roman" w:hAnsi="Gill Sans MT"/>
                <w:lang w:eastAsia="en-AU"/>
              </w:rPr>
              <w:t xml:space="preserve"> </w:t>
            </w:r>
            <w:r w:rsidR="009B081D" w:rsidRPr="00FF4B90">
              <w:rPr>
                <w:rFonts w:ascii="Gill Sans MT" w:eastAsia="Times New Roman" w:hAnsi="Gill Sans MT"/>
                <w:lang w:eastAsia="en-AU"/>
              </w:rPr>
              <w:t>Flinders Ranges Council CEO</w:t>
            </w:r>
            <w:r w:rsidR="00163C23" w:rsidRPr="00FF4B90">
              <w:rPr>
                <w:rFonts w:ascii="Gill Sans MT" w:eastAsia="Times New Roman" w:hAnsi="Gill Sans MT"/>
                <w:lang w:eastAsia="en-AU"/>
              </w:rPr>
              <w:t xml:space="preserve">, </w:t>
            </w:r>
            <w:r w:rsidR="00874764">
              <w:rPr>
                <w:rFonts w:ascii="Gill Sans MT" w:eastAsia="Times New Roman" w:hAnsi="Gill Sans MT"/>
                <w:lang w:eastAsia="en-AU"/>
              </w:rPr>
              <w:t>M</w:t>
            </w:r>
            <w:r w:rsidR="00163C23" w:rsidRPr="00FF4B90">
              <w:rPr>
                <w:rFonts w:ascii="Gill Sans MT" w:eastAsia="Times New Roman" w:hAnsi="Gill Sans MT"/>
                <w:lang w:eastAsia="en-AU"/>
              </w:rPr>
              <w:t xml:space="preserve">anager of </w:t>
            </w:r>
            <w:r w:rsidR="00163C23" w:rsidRPr="00FF4B90">
              <w:rPr>
                <w:rFonts w:ascii="Gill Sans MT" w:eastAsia="Times New Roman" w:hAnsi="Gill Sans MT"/>
                <w:lang w:eastAsia="en-AU"/>
              </w:rPr>
              <w:lastRenderedPageBreak/>
              <w:t xml:space="preserve">Finance and Administration and </w:t>
            </w:r>
            <w:r w:rsidR="00FF4B90" w:rsidRPr="00FF4B90">
              <w:rPr>
                <w:rFonts w:ascii="Gill Sans MT" w:eastAsia="Times New Roman" w:hAnsi="Gill Sans MT"/>
                <w:lang w:eastAsia="en-AU"/>
              </w:rPr>
              <w:t>Rates and Payroll Officer.</w:t>
            </w:r>
          </w:p>
        </w:tc>
      </w:tr>
      <w:tr w:rsidR="006602F2" w:rsidRPr="00655322" w14:paraId="5FE5E85E" w14:textId="77777777" w:rsidTr="006602F2">
        <w:tc>
          <w:tcPr>
            <w:tcW w:w="4508" w:type="dxa"/>
          </w:tcPr>
          <w:p w14:paraId="0D1EEAEE" w14:textId="6A09B924"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lastRenderedPageBreak/>
              <w:t xml:space="preserve">Approving expenditure of budgeted items </w:t>
            </w:r>
          </w:p>
        </w:tc>
        <w:tc>
          <w:tcPr>
            <w:tcW w:w="4508" w:type="dxa"/>
          </w:tcPr>
          <w:p w14:paraId="762761F5" w14:textId="126DA389" w:rsidR="006602F2" w:rsidRPr="00655322" w:rsidRDefault="0013433A" w:rsidP="00F45D55">
            <w:pPr>
              <w:rPr>
                <w:rFonts w:ascii="Gill Sans MT" w:eastAsia="Times New Roman" w:hAnsi="Gill Sans MT"/>
                <w:lang w:eastAsia="en-AU"/>
              </w:rPr>
            </w:pPr>
            <w:r>
              <w:rPr>
                <w:rFonts w:ascii="Gill Sans MT" w:eastAsia="Times New Roman" w:hAnsi="Gill Sans MT"/>
                <w:lang w:eastAsia="en-AU"/>
              </w:rPr>
              <w:t>Legatus Group CEO</w:t>
            </w:r>
          </w:p>
        </w:tc>
      </w:tr>
      <w:tr w:rsidR="0078143E" w:rsidRPr="00655322" w14:paraId="37063212" w14:textId="77777777" w:rsidTr="006602F2">
        <w:tc>
          <w:tcPr>
            <w:tcW w:w="4508" w:type="dxa"/>
          </w:tcPr>
          <w:p w14:paraId="55C63054" w14:textId="777D2F8E" w:rsidR="0078143E"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Approving project briefs</w:t>
            </w:r>
          </w:p>
        </w:tc>
        <w:tc>
          <w:tcPr>
            <w:tcW w:w="4508" w:type="dxa"/>
          </w:tcPr>
          <w:p w14:paraId="2F38F470" w14:textId="607FAA91" w:rsidR="0078143E" w:rsidRPr="00655322" w:rsidRDefault="0013433A" w:rsidP="00F45D55">
            <w:pPr>
              <w:rPr>
                <w:rFonts w:ascii="Gill Sans MT" w:eastAsia="Times New Roman" w:hAnsi="Gill Sans MT"/>
                <w:lang w:eastAsia="en-AU"/>
              </w:rPr>
            </w:pPr>
            <w:r>
              <w:rPr>
                <w:rFonts w:ascii="Gill Sans MT" w:eastAsia="Times New Roman" w:hAnsi="Gill Sans MT"/>
                <w:lang w:eastAsia="en-AU"/>
              </w:rPr>
              <w:t>Legatus Group CEO</w:t>
            </w:r>
          </w:p>
        </w:tc>
      </w:tr>
      <w:tr w:rsidR="006602F2" w:rsidRPr="00655322" w14:paraId="0550527E" w14:textId="77777777" w:rsidTr="006602F2">
        <w:tc>
          <w:tcPr>
            <w:tcW w:w="4508" w:type="dxa"/>
          </w:tcPr>
          <w:p w14:paraId="12103B70" w14:textId="2D3397BF"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t xml:space="preserve">Approving contracts within budget up to $5,000 </w:t>
            </w:r>
          </w:p>
        </w:tc>
        <w:tc>
          <w:tcPr>
            <w:tcW w:w="4508" w:type="dxa"/>
          </w:tcPr>
          <w:p w14:paraId="13C4F0A3" w14:textId="754BA001" w:rsidR="006602F2" w:rsidRPr="00655322" w:rsidRDefault="0013433A" w:rsidP="00F45D55">
            <w:pPr>
              <w:rPr>
                <w:rFonts w:ascii="Gill Sans MT" w:eastAsia="Times New Roman" w:hAnsi="Gill Sans MT"/>
                <w:lang w:eastAsia="en-AU"/>
              </w:rPr>
            </w:pPr>
            <w:r>
              <w:rPr>
                <w:rFonts w:ascii="Gill Sans MT" w:eastAsia="Times New Roman" w:hAnsi="Gill Sans MT"/>
                <w:lang w:eastAsia="en-AU"/>
              </w:rPr>
              <w:t>Legatus Group CEO</w:t>
            </w:r>
          </w:p>
        </w:tc>
      </w:tr>
      <w:tr w:rsidR="006602F2" w:rsidRPr="00655322" w14:paraId="4CD39BFF" w14:textId="77777777" w:rsidTr="006602F2">
        <w:tc>
          <w:tcPr>
            <w:tcW w:w="4508" w:type="dxa"/>
          </w:tcPr>
          <w:p w14:paraId="757964DE" w14:textId="0D82D6A9" w:rsidR="006602F2" w:rsidRPr="00655322" w:rsidRDefault="006602F2" w:rsidP="00F45D55">
            <w:pPr>
              <w:rPr>
                <w:rFonts w:ascii="Gill Sans MT" w:eastAsia="Times New Roman" w:hAnsi="Gill Sans MT"/>
                <w:lang w:eastAsia="en-AU"/>
              </w:rPr>
            </w:pPr>
            <w:r w:rsidRPr="00655322">
              <w:rPr>
                <w:rFonts w:ascii="Gill Sans MT" w:eastAsia="Times New Roman" w:hAnsi="Gill Sans MT"/>
                <w:lang w:eastAsia="en-AU"/>
              </w:rPr>
              <w:t xml:space="preserve">Calling for tenders, contracts and consultancies </w:t>
            </w:r>
          </w:p>
        </w:tc>
        <w:tc>
          <w:tcPr>
            <w:tcW w:w="4508" w:type="dxa"/>
          </w:tcPr>
          <w:p w14:paraId="4D1F8239" w14:textId="48B46603" w:rsidR="006602F2" w:rsidRPr="00655322" w:rsidRDefault="0013433A" w:rsidP="00F45D55">
            <w:pPr>
              <w:rPr>
                <w:rFonts w:ascii="Gill Sans MT" w:eastAsia="Times New Roman" w:hAnsi="Gill Sans MT"/>
                <w:lang w:eastAsia="en-AU"/>
              </w:rPr>
            </w:pPr>
            <w:r>
              <w:rPr>
                <w:rFonts w:ascii="Gill Sans MT" w:eastAsia="Times New Roman" w:hAnsi="Gill Sans MT"/>
                <w:lang w:eastAsia="en-AU"/>
              </w:rPr>
              <w:t xml:space="preserve">Legatus Group CEO </w:t>
            </w:r>
            <w:r w:rsidR="006602F2" w:rsidRPr="00655322">
              <w:rPr>
                <w:rFonts w:ascii="Gill Sans MT" w:eastAsia="Times New Roman" w:hAnsi="Gill Sans MT"/>
                <w:lang w:eastAsia="en-AU"/>
              </w:rPr>
              <w:t xml:space="preserve">after consultation with Chair and Deputy Chairs </w:t>
            </w:r>
          </w:p>
        </w:tc>
      </w:tr>
      <w:tr w:rsidR="006602F2" w:rsidRPr="00655322" w14:paraId="776E0D83" w14:textId="77777777" w:rsidTr="006602F2">
        <w:tc>
          <w:tcPr>
            <w:tcW w:w="4508" w:type="dxa"/>
          </w:tcPr>
          <w:p w14:paraId="6D1476ED" w14:textId="200908FD" w:rsidR="006602F2"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 xml:space="preserve">Appointing tenders, contracts and consultancies </w:t>
            </w:r>
          </w:p>
        </w:tc>
        <w:tc>
          <w:tcPr>
            <w:tcW w:w="4508" w:type="dxa"/>
          </w:tcPr>
          <w:p w14:paraId="45235483" w14:textId="1BF2CBC2" w:rsidR="006602F2" w:rsidRPr="00655322" w:rsidRDefault="0013433A" w:rsidP="00F45D55">
            <w:pPr>
              <w:rPr>
                <w:rFonts w:ascii="Gill Sans MT" w:eastAsia="Times New Roman" w:hAnsi="Gill Sans MT"/>
                <w:lang w:eastAsia="en-AU"/>
              </w:rPr>
            </w:pPr>
            <w:r>
              <w:rPr>
                <w:rFonts w:ascii="Gill Sans MT" w:eastAsia="Times New Roman" w:hAnsi="Gill Sans MT"/>
                <w:lang w:eastAsia="en-AU"/>
              </w:rPr>
              <w:t>Legatus Group CEO</w:t>
            </w:r>
            <w:r w:rsidR="0078143E" w:rsidRPr="00655322">
              <w:rPr>
                <w:rFonts w:ascii="Gill Sans MT" w:eastAsia="Times New Roman" w:hAnsi="Gill Sans MT"/>
                <w:lang w:eastAsia="en-AU"/>
              </w:rPr>
              <w:t xml:space="preserve"> after assessment panel and with approval from Chair and Deputy Chairs</w:t>
            </w:r>
          </w:p>
        </w:tc>
      </w:tr>
      <w:tr w:rsidR="006602F2" w:rsidRPr="00655322" w14:paraId="369BCE9C" w14:textId="77777777" w:rsidTr="006602F2">
        <w:tc>
          <w:tcPr>
            <w:tcW w:w="4508" w:type="dxa"/>
          </w:tcPr>
          <w:p w14:paraId="54095852" w14:textId="64BAFF46" w:rsidR="006602F2"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Recruitment of staff other than Chief Executive Officer</w:t>
            </w:r>
          </w:p>
        </w:tc>
        <w:tc>
          <w:tcPr>
            <w:tcW w:w="4508" w:type="dxa"/>
          </w:tcPr>
          <w:p w14:paraId="058E13D7" w14:textId="6AC37F75" w:rsidR="006602F2" w:rsidRPr="00655322" w:rsidRDefault="003C059D" w:rsidP="00F45D55">
            <w:pPr>
              <w:rPr>
                <w:rFonts w:ascii="Gill Sans MT" w:eastAsia="Times New Roman" w:hAnsi="Gill Sans MT"/>
                <w:lang w:eastAsia="en-AU"/>
              </w:rPr>
            </w:pPr>
            <w:r>
              <w:rPr>
                <w:rFonts w:ascii="Gill Sans MT" w:eastAsia="Times New Roman" w:hAnsi="Gill Sans MT"/>
                <w:lang w:eastAsia="en-AU"/>
              </w:rPr>
              <w:t>Legatus Group CEO</w:t>
            </w:r>
          </w:p>
        </w:tc>
      </w:tr>
      <w:tr w:rsidR="006602F2" w:rsidRPr="00655322" w14:paraId="01BF25C5" w14:textId="77777777" w:rsidTr="006602F2">
        <w:tc>
          <w:tcPr>
            <w:tcW w:w="4508" w:type="dxa"/>
          </w:tcPr>
          <w:p w14:paraId="125216A8" w14:textId="6B4373EE" w:rsidR="006602F2"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Performance management of Chief Executive Officer</w:t>
            </w:r>
          </w:p>
        </w:tc>
        <w:tc>
          <w:tcPr>
            <w:tcW w:w="4508" w:type="dxa"/>
          </w:tcPr>
          <w:p w14:paraId="723BF8A7" w14:textId="21A9EDDE" w:rsidR="006602F2"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Chai</w:t>
            </w:r>
            <w:r w:rsidR="0063585E" w:rsidRPr="00655322">
              <w:rPr>
                <w:rFonts w:ascii="Gill Sans MT" w:eastAsia="Times New Roman" w:hAnsi="Gill Sans MT"/>
                <w:lang w:eastAsia="en-AU"/>
              </w:rPr>
              <w:t>r and Deputy Chairs</w:t>
            </w:r>
          </w:p>
        </w:tc>
      </w:tr>
      <w:tr w:rsidR="0078143E" w:rsidRPr="00655322" w14:paraId="50916AAD" w14:textId="77777777" w:rsidTr="006602F2">
        <w:tc>
          <w:tcPr>
            <w:tcW w:w="4508" w:type="dxa"/>
          </w:tcPr>
          <w:p w14:paraId="7A9D547F" w14:textId="7A4BD19A" w:rsidR="0078143E" w:rsidRPr="00655322" w:rsidRDefault="0078143E" w:rsidP="00F45D55">
            <w:pPr>
              <w:rPr>
                <w:rFonts w:ascii="Gill Sans MT" w:eastAsia="Times New Roman" w:hAnsi="Gill Sans MT"/>
                <w:lang w:eastAsia="en-AU"/>
              </w:rPr>
            </w:pPr>
            <w:r w:rsidRPr="00655322">
              <w:rPr>
                <w:rFonts w:ascii="Gill Sans MT" w:eastAsia="Times New Roman" w:hAnsi="Gill Sans MT"/>
                <w:lang w:eastAsia="en-AU"/>
              </w:rPr>
              <w:t xml:space="preserve">Performance management of staff and contractors </w:t>
            </w:r>
          </w:p>
        </w:tc>
        <w:tc>
          <w:tcPr>
            <w:tcW w:w="4508" w:type="dxa"/>
          </w:tcPr>
          <w:p w14:paraId="00BF93B0" w14:textId="1A496BBA" w:rsidR="0078143E" w:rsidRPr="00655322" w:rsidRDefault="003C059D" w:rsidP="00F45D55">
            <w:pPr>
              <w:rPr>
                <w:rFonts w:ascii="Gill Sans MT" w:eastAsia="Times New Roman" w:hAnsi="Gill Sans MT"/>
                <w:lang w:eastAsia="en-AU"/>
              </w:rPr>
            </w:pPr>
            <w:r w:rsidRPr="003C059D">
              <w:rPr>
                <w:rFonts w:ascii="Gill Sans MT" w:eastAsia="Times New Roman" w:hAnsi="Gill Sans MT"/>
                <w:lang w:eastAsia="en-AU"/>
              </w:rPr>
              <w:t>Legatus Group CEO</w:t>
            </w:r>
          </w:p>
        </w:tc>
      </w:tr>
    </w:tbl>
    <w:p w14:paraId="4DA4BAC0" w14:textId="77777777" w:rsidR="00B25BF4" w:rsidRPr="00655322" w:rsidRDefault="00B25BF4" w:rsidP="00F45D55">
      <w:pPr>
        <w:rPr>
          <w:rFonts w:ascii="Gill Sans MT" w:eastAsia="Times New Roman" w:hAnsi="Gill Sans MT"/>
          <w:lang w:eastAsia="en-AU"/>
        </w:rPr>
      </w:pPr>
    </w:p>
    <w:p w14:paraId="70FA5BDA" w14:textId="3B5051D6" w:rsidR="00F45D55" w:rsidRPr="00655322" w:rsidRDefault="004434D9" w:rsidP="001D5D00">
      <w:pPr>
        <w:ind w:left="720"/>
        <w:rPr>
          <w:rFonts w:ascii="Gill Sans MT" w:eastAsia="Times New Roman" w:hAnsi="Gill Sans MT"/>
          <w:b/>
          <w:lang w:eastAsia="en-AU"/>
        </w:rPr>
      </w:pPr>
      <w:r>
        <w:rPr>
          <w:rFonts w:ascii="Gill Sans MT" w:eastAsia="Times New Roman" w:hAnsi="Gill Sans MT"/>
          <w:b/>
          <w:lang w:eastAsia="en-AU"/>
        </w:rPr>
        <w:t>2</w:t>
      </w:r>
      <w:r w:rsidR="00A40EA7" w:rsidRPr="00655322">
        <w:rPr>
          <w:rFonts w:ascii="Gill Sans MT" w:eastAsia="Times New Roman" w:hAnsi="Gill Sans MT"/>
          <w:b/>
          <w:lang w:eastAsia="en-AU"/>
        </w:rPr>
        <w:t>.</w:t>
      </w:r>
      <w:r w:rsidR="00CB5244" w:rsidRPr="00655322">
        <w:rPr>
          <w:rFonts w:ascii="Gill Sans MT" w:eastAsia="Times New Roman" w:hAnsi="Gill Sans MT"/>
          <w:b/>
          <w:lang w:eastAsia="en-AU"/>
        </w:rPr>
        <w:t>6</w:t>
      </w:r>
      <w:r w:rsidR="00A40EA7" w:rsidRPr="00655322">
        <w:rPr>
          <w:rFonts w:ascii="Gill Sans MT" w:eastAsia="Times New Roman" w:hAnsi="Gill Sans MT"/>
          <w:b/>
          <w:lang w:eastAsia="en-AU"/>
        </w:rPr>
        <w:t xml:space="preserve"> </w:t>
      </w:r>
      <w:r w:rsidR="00F45D55" w:rsidRPr="00655322">
        <w:rPr>
          <w:rFonts w:ascii="Gill Sans MT" w:eastAsia="Times New Roman" w:hAnsi="Gill Sans MT"/>
          <w:b/>
          <w:lang w:eastAsia="en-AU"/>
        </w:rPr>
        <w:t>Determ</w:t>
      </w:r>
      <w:r w:rsidR="005E7255" w:rsidRPr="00655322">
        <w:rPr>
          <w:rFonts w:ascii="Gill Sans MT" w:eastAsia="Times New Roman" w:hAnsi="Gill Sans MT"/>
          <w:b/>
          <w:lang w:eastAsia="en-AU"/>
        </w:rPr>
        <w:t>ination of Council Subscription</w:t>
      </w:r>
      <w:r w:rsidR="00F45D55" w:rsidRPr="00655322">
        <w:rPr>
          <w:rFonts w:ascii="Gill Sans MT" w:eastAsia="Times New Roman" w:hAnsi="Gill Sans MT"/>
          <w:b/>
          <w:lang w:eastAsia="en-AU"/>
        </w:rPr>
        <w:t xml:space="preserve"> for 20</w:t>
      </w:r>
      <w:r w:rsidR="005E5EEF" w:rsidRPr="00655322">
        <w:rPr>
          <w:rFonts w:ascii="Gill Sans MT" w:eastAsia="Times New Roman" w:hAnsi="Gill Sans MT"/>
          <w:b/>
          <w:lang w:eastAsia="en-AU"/>
        </w:rPr>
        <w:t>1</w:t>
      </w:r>
      <w:r w:rsidR="005F4A19">
        <w:rPr>
          <w:rFonts w:ascii="Gill Sans MT" w:eastAsia="Times New Roman" w:hAnsi="Gill Sans MT"/>
          <w:b/>
          <w:lang w:eastAsia="en-AU"/>
        </w:rPr>
        <w:t>9</w:t>
      </w:r>
      <w:r w:rsidR="00F45D55" w:rsidRPr="00655322">
        <w:rPr>
          <w:rFonts w:ascii="Gill Sans MT" w:eastAsia="Times New Roman" w:hAnsi="Gill Sans MT"/>
          <w:b/>
          <w:lang w:eastAsia="en-AU"/>
        </w:rPr>
        <w:t>/20</w:t>
      </w:r>
      <w:r w:rsidR="005F4A19">
        <w:rPr>
          <w:rFonts w:ascii="Gill Sans MT" w:eastAsia="Times New Roman" w:hAnsi="Gill Sans MT"/>
          <w:b/>
          <w:lang w:eastAsia="en-AU"/>
        </w:rPr>
        <w:t>20</w:t>
      </w:r>
    </w:p>
    <w:p w14:paraId="6DBAC55C" w14:textId="340393C4" w:rsidR="005E7255" w:rsidRPr="00655322" w:rsidRDefault="005E7255" w:rsidP="00F45D55">
      <w:pPr>
        <w:rPr>
          <w:rFonts w:ascii="Gill Sans MT" w:eastAsia="Times New Roman" w:hAnsi="Gill Sans MT"/>
          <w:iCs/>
          <w:lang w:eastAsia="en-AU"/>
        </w:rPr>
      </w:pPr>
      <w:r w:rsidRPr="00655322">
        <w:rPr>
          <w:rFonts w:ascii="Gill Sans MT" w:eastAsia="Times New Roman" w:hAnsi="Gill Sans MT"/>
          <w:lang w:eastAsia="en-AU"/>
        </w:rPr>
        <w:t xml:space="preserve">Clause 7.2 of the Legatus Charter notes that all constituent councils shall be liable to contribute monies to the Legatus </w:t>
      </w:r>
      <w:r w:rsidR="00B4247A">
        <w:rPr>
          <w:rFonts w:ascii="Gill Sans MT" w:eastAsia="Times New Roman" w:hAnsi="Gill Sans MT"/>
          <w:lang w:eastAsia="en-AU"/>
        </w:rPr>
        <w:t>G</w:t>
      </w:r>
      <w:r w:rsidRPr="00655322">
        <w:rPr>
          <w:rFonts w:ascii="Gill Sans MT" w:eastAsia="Times New Roman" w:hAnsi="Gill Sans MT"/>
          <w:lang w:eastAsia="en-AU"/>
        </w:rPr>
        <w:t xml:space="preserve">roup each financial year and that this subscription will be set at the </w:t>
      </w:r>
      <w:r w:rsidR="00020A72" w:rsidRPr="00655322">
        <w:rPr>
          <w:rFonts w:ascii="Gill Sans MT" w:eastAsia="Times New Roman" w:hAnsi="Gill Sans MT"/>
          <w:lang w:eastAsia="en-AU"/>
        </w:rPr>
        <w:t xml:space="preserve">Annual </w:t>
      </w:r>
      <w:r w:rsidR="00020A72">
        <w:rPr>
          <w:rFonts w:ascii="Gill Sans MT" w:eastAsia="Times New Roman" w:hAnsi="Gill Sans MT"/>
          <w:lang w:eastAsia="en-AU"/>
        </w:rPr>
        <w:t>General</w:t>
      </w:r>
      <w:r w:rsidRPr="00655322">
        <w:rPr>
          <w:rFonts w:ascii="Gill Sans MT" w:eastAsia="Times New Roman" w:hAnsi="Gill Sans MT"/>
          <w:lang w:eastAsia="en-AU"/>
        </w:rPr>
        <w:t xml:space="preserve"> Meeting. The 201</w:t>
      </w:r>
      <w:r w:rsidR="004434D9">
        <w:rPr>
          <w:rFonts w:ascii="Gill Sans MT" w:eastAsia="Times New Roman" w:hAnsi="Gill Sans MT"/>
          <w:lang w:eastAsia="en-AU"/>
        </w:rPr>
        <w:t>8</w:t>
      </w:r>
      <w:r w:rsidRPr="00655322">
        <w:rPr>
          <w:rFonts w:ascii="Gill Sans MT" w:eastAsia="Times New Roman" w:hAnsi="Gill Sans MT"/>
          <w:lang w:eastAsia="en-AU"/>
        </w:rPr>
        <w:t>/201</w:t>
      </w:r>
      <w:r w:rsidR="004434D9">
        <w:rPr>
          <w:rFonts w:ascii="Gill Sans MT" w:eastAsia="Times New Roman" w:hAnsi="Gill Sans MT"/>
          <w:lang w:eastAsia="en-AU"/>
        </w:rPr>
        <w:t>9</w:t>
      </w:r>
      <w:r w:rsidRPr="00655322">
        <w:rPr>
          <w:rFonts w:ascii="Gill Sans MT" w:eastAsia="Times New Roman" w:hAnsi="Gill Sans MT"/>
          <w:lang w:eastAsia="en-AU"/>
        </w:rPr>
        <w:t xml:space="preserve"> subscription was </w:t>
      </w:r>
      <w:r w:rsidRPr="00655322">
        <w:rPr>
          <w:rFonts w:ascii="Gill Sans MT" w:eastAsia="Times New Roman" w:hAnsi="Gill Sans MT"/>
          <w:iCs/>
          <w:lang w:eastAsia="en-AU"/>
        </w:rPr>
        <w:t>$1</w:t>
      </w:r>
      <w:r w:rsidR="006966F7">
        <w:rPr>
          <w:rFonts w:ascii="Gill Sans MT" w:eastAsia="Times New Roman" w:hAnsi="Gill Sans MT"/>
          <w:iCs/>
          <w:lang w:eastAsia="en-AU"/>
        </w:rPr>
        <w:t>1,10</w:t>
      </w:r>
      <w:r w:rsidR="001A7C53">
        <w:rPr>
          <w:rFonts w:ascii="Gill Sans MT" w:eastAsia="Times New Roman" w:hAnsi="Gill Sans MT"/>
          <w:iCs/>
          <w:lang w:eastAsia="en-AU"/>
        </w:rPr>
        <w:t>5</w:t>
      </w:r>
      <w:r w:rsidR="00631A1E" w:rsidRPr="00655322">
        <w:rPr>
          <w:rFonts w:ascii="Gill Sans MT" w:eastAsia="Times New Roman" w:hAnsi="Gill Sans MT"/>
          <w:iCs/>
          <w:lang w:eastAsia="en-AU"/>
        </w:rPr>
        <w:t xml:space="preserve"> and </w:t>
      </w:r>
      <w:r w:rsidR="001F1D02" w:rsidRPr="00655322">
        <w:rPr>
          <w:rFonts w:ascii="Gill Sans MT" w:eastAsia="Times New Roman" w:hAnsi="Gill Sans MT"/>
          <w:iCs/>
          <w:lang w:eastAsia="en-AU"/>
        </w:rPr>
        <w:t xml:space="preserve">the </w:t>
      </w:r>
      <w:bookmarkStart w:id="33" w:name="_Hlk521500512"/>
      <w:r w:rsidR="00CB77E3" w:rsidRPr="00655322">
        <w:rPr>
          <w:rFonts w:ascii="Gill Sans MT" w:eastAsia="Times New Roman" w:hAnsi="Gill Sans MT"/>
          <w:iCs/>
          <w:lang w:eastAsia="en-AU"/>
        </w:rPr>
        <w:t>201</w:t>
      </w:r>
      <w:r w:rsidR="006966F7">
        <w:rPr>
          <w:rFonts w:ascii="Gill Sans MT" w:eastAsia="Times New Roman" w:hAnsi="Gill Sans MT"/>
          <w:iCs/>
          <w:lang w:eastAsia="en-AU"/>
        </w:rPr>
        <w:t>9</w:t>
      </w:r>
      <w:r w:rsidR="00CB77E3" w:rsidRPr="00655322">
        <w:rPr>
          <w:rFonts w:ascii="Gill Sans MT" w:eastAsia="Times New Roman" w:hAnsi="Gill Sans MT"/>
          <w:iCs/>
          <w:lang w:eastAsia="en-AU"/>
        </w:rPr>
        <w:t>/20</w:t>
      </w:r>
      <w:r w:rsidR="006966F7">
        <w:rPr>
          <w:rFonts w:ascii="Gill Sans MT" w:eastAsia="Times New Roman" w:hAnsi="Gill Sans MT"/>
          <w:iCs/>
          <w:lang w:eastAsia="en-AU"/>
        </w:rPr>
        <w:t>20</w:t>
      </w:r>
      <w:r w:rsidR="00CB77E3" w:rsidRPr="00655322">
        <w:rPr>
          <w:rFonts w:ascii="Gill Sans MT" w:eastAsia="Times New Roman" w:hAnsi="Gill Sans MT"/>
          <w:iCs/>
          <w:lang w:eastAsia="en-AU"/>
        </w:rPr>
        <w:t xml:space="preserve"> budget endorsed by constituent council</w:t>
      </w:r>
      <w:r w:rsidR="004F5B7C">
        <w:rPr>
          <w:rFonts w:ascii="Gill Sans MT" w:eastAsia="Times New Roman" w:hAnsi="Gill Sans MT"/>
          <w:iCs/>
          <w:lang w:eastAsia="en-AU"/>
        </w:rPr>
        <w:t>s</w:t>
      </w:r>
      <w:r w:rsidR="00CB77E3" w:rsidRPr="00655322">
        <w:rPr>
          <w:rFonts w:ascii="Gill Sans MT" w:eastAsia="Times New Roman" w:hAnsi="Gill Sans MT"/>
          <w:iCs/>
          <w:lang w:eastAsia="en-AU"/>
        </w:rPr>
        <w:t xml:space="preserve"> </w:t>
      </w:r>
      <w:bookmarkEnd w:id="33"/>
      <w:r w:rsidR="0056171A">
        <w:rPr>
          <w:rFonts w:ascii="Gill Sans MT" w:eastAsia="Times New Roman" w:hAnsi="Gill Sans MT"/>
          <w:iCs/>
          <w:lang w:eastAsia="en-AU"/>
        </w:rPr>
        <w:t>was $11,</w:t>
      </w:r>
      <w:r w:rsidR="003858BA">
        <w:rPr>
          <w:rFonts w:ascii="Gill Sans MT" w:eastAsia="Times New Roman" w:hAnsi="Gill Sans MT"/>
          <w:iCs/>
          <w:lang w:eastAsia="en-AU"/>
        </w:rPr>
        <w:t>135</w:t>
      </w:r>
      <w:r w:rsidR="00AA0099">
        <w:rPr>
          <w:rFonts w:ascii="Gill Sans MT" w:eastAsia="Times New Roman" w:hAnsi="Gill Sans MT"/>
          <w:iCs/>
          <w:lang w:eastAsia="en-AU"/>
        </w:rPr>
        <w:t xml:space="preserve"> which </w:t>
      </w:r>
      <w:r w:rsidR="004F5B7C">
        <w:rPr>
          <w:rFonts w:ascii="Gill Sans MT" w:eastAsia="Times New Roman" w:hAnsi="Gill Sans MT"/>
          <w:iCs/>
          <w:lang w:eastAsia="en-AU"/>
        </w:rPr>
        <w:t>allowed</w:t>
      </w:r>
      <w:r w:rsidR="00CB77E3" w:rsidRPr="00655322">
        <w:rPr>
          <w:rFonts w:ascii="Gill Sans MT" w:eastAsia="Times New Roman" w:hAnsi="Gill Sans MT"/>
          <w:iCs/>
          <w:lang w:eastAsia="en-AU"/>
        </w:rPr>
        <w:t xml:space="preserve"> for </w:t>
      </w:r>
      <w:r w:rsidR="002B72E3">
        <w:rPr>
          <w:rFonts w:ascii="Gill Sans MT" w:eastAsia="Times New Roman" w:hAnsi="Gill Sans MT"/>
          <w:iCs/>
          <w:lang w:eastAsia="en-AU"/>
        </w:rPr>
        <w:t>a</w:t>
      </w:r>
      <w:r w:rsidR="00D108DA" w:rsidRPr="00655322">
        <w:rPr>
          <w:rFonts w:ascii="Gill Sans MT" w:eastAsia="Times New Roman" w:hAnsi="Gill Sans MT"/>
          <w:iCs/>
          <w:lang w:eastAsia="en-AU"/>
        </w:rPr>
        <w:t xml:space="preserve"> </w:t>
      </w:r>
      <w:r w:rsidR="00B400A7" w:rsidRPr="00655322">
        <w:rPr>
          <w:rFonts w:ascii="Gill Sans MT" w:eastAsia="Times New Roman" w:hAnsi="Gill Sans MT"/>
          <w:iCs/>
          <w:lang w:eastAsia="en-AU"/>
        </w:rPr>
        <w:t>$</w:t>
      </w:r>
      <w:r w:rsidR="002B72E3">
        <w:rPr>
          <w:rFonts w:ascii="Gill Sans MT" w:eastAsia="Times New Roman" w:hAnsi="Gill Sans MT"/>
          <w:iCs/>
          <w:lang w:eastAsia="en-AU"/>
        </w:rPr>
        <w:t>30</w:t>
      </w:r>
      <w:r w:rsidR="00D108DA" w:rsidRPr="00655322">
        <w:rPr>
          <w:rFonts w:ascii="Gill Sans MT" w:eastAsia="Times New Roman" w:hAnsi="Gill Sans MT"/>
          <w:iCs/>
          <w:lang w:eastAsia="en-AU"/>
        </w:rPr>
        <w:t xml:space="preserve"> increase. </w:t>
      </w:r>
    </w:p>
    <w:p w14:paraId="522CDBC8" w14:textId="19990436" w:rsidR="00677C36" w:rsidRPr="00655322" w:rsidRDefault="00D108DA" w:rsidP="00F45D55">
      <w:pPr>
        <w:rPr>
          <w:rFonts w:ascii="Gill Sans MT" w:eastAsia="Times New Roman" w:hAnsi="Gill Sans MT"/>
          <w:b/>
          <w:lang w:eastAsia="en-AU"/>
        </w:rPr>
      </w:pPr>
      <w:bookmarkStart w:id="34" w:name="_Hlk490556284"/>
      <w:r w:rsidRPr="00655322">
        <w:rPr>
          <w:rFonts w:ascii="Gill Sans MT" w:eastAsia="Times New Roman" w:hAnsi="Gill Sans MT"/>
          <w:b/>
          <w:lang w:eastAsia="en-AU"/>
        </w:rPr>
        <w:t>Recommendation: That the 201</w:t>
      </w:r>
      <w:r w:rsidR="00341083">
        <w:rPr>
          <w:rFonts w:ascii="Gill Sans MT" w:eastAsia="Times New Roman" w:hAnsi="Gill Sans MT"/>
          <w:b/>
          <w:lang w:eastAsia="en-AU"/>
        </w:rPr>
        <w:t>9</w:t>
      </w:r>
      <w:r w:rsidRPr="00655322">
        <w:rPr>
          <w:rFonts w:ascii="Gill Sans MT" w:eastAsia="Times New Roman" w:hAnsi="Gill Sans MT"/>
          <w:b/>
          <w:lang w:eastAsia="en-AU"/>
        </w:rPr>
        <w:t>/20</w:t>
      </w:r>
      <w:r w:rsidR="00341083">
        <w:rPr>
          <w:rFonts w:ascii="Gill Sans MT" w:eastAsia="Times New Roman" w:hAnsi="Gill Sans MT"/>
          <w:b/>
          <w:lang w:eastAsia="en-AU"/>
        </w:rPr>
        <w:t>20</w:t>
      </w:r>
      <w:r w:rsidRPr="00655322">
        <w:rPr>
          <w:rFonts w:ascii="Gill Sans MT" w:eastAsia="Times New Roman" w:hAnsi="Gill Sans MT"/>
          <w:b/>
          <w:lang w:eastAsia="en-AU"/>
        </w:rPr>
        <w:t xml:space="preserve"> Constituent Council subscription is set at $1</w:t>
      </w:r>
      <w:r w:rsidR="00B400A7" w:rsidRPr="00655322">
        <w:rPr>
          <w:rFonts w:ascii="Gill Sans MT" w:eastAsia="Times New Roman" w:hAnsi="Gill Sans MT"/>
          <w:b/>
          <w:lang w:eastAsia="en-AU"/>
        </w:rPr>
        <w:t>1,</w:t>
      </w:r>
      <w:r w:rsidR="002B72E3">
        <w:rPr>
          <w:rFonts w:ascii="Gill Sans MT" w:eastAsia="Times New Roman" w:hAnsi="Gill Sans MT"/>
          <w:b/>
          <w:lang w:eastAsia="en-AU"/>
        </w:rPr>
        <w:t>13</w:t>
      </w:r>
      <w:r w:rsidR="00B400A7" w:rsidRPr="00655322">
        <w:rPr>
          <w:rFonts w:ascii="Gill Sans MT" w:eastAsia="Times New Roman" w:hAnsi="Gill Sans MT"/>
          <w:b/>
          <w:lang w:eastAsia="en-AU"/>
        </w:rPr>
        <w:t>5</w:t>
      </w:r>
    </w:p>
    <w:bookmarkEnd w:id="34"/>
    <w:p w14:paraId="01DAE09B" w14:textId="623F798D" w:rsidR="0078143E" w:rsidRPr="00655322" w:rsidRDefault="00020A72" w:rsidP="001D5D00">
      <w:pPr>
        <w:ind w:left="720"/>
        <w:rPr>
          <w:rFonts w:ascii="Gill Sans MT" w:eastAsia="Times New Roman" w:hAnsi="Gill Sans MT"/>
          <w:b/>
          <w:lang w:eastAsia="en-AU"/>
        </w:rPr>
      </w:pPr>
      <w:r>
        <w:rPr>
          <w:rFonts w:ascii="Gill Sans MT" w:eastAsia="Times New Roman" w:hAnsi="Gill Sans MT"/>
          <w:b/>
          <w:lang w:eastAsia="en-AU"/>
        </w:rPr>
        <w:t>2</w:t>
      </w:r>
      <w:r w:rsidR="0078143E" w:rsidRPr="00655322">
        <w:rPr>
          <w:rFonts w:ascii="Gill Sans MT" w:eastAsia="Times New Roman" w:hAnsi="Gill Sans MT"/>
          <w:b/>
          <w:lang w:eastAsia="en-AU"/>
        </w:rPr>
        <w:t>.</w:t>
      </w:r>
      <w:r w:rsidR="00CB5244" w:rsidRPr="00655322">
        <w:rPr>
          <w:rFonts w:ascii="Gill Sans MT" w:eastAsia="Times New Roman" w:hAnsi="Gill Sans MT"/>
          <w:b/>
          <w:lang w:eastAsia="en-AU"/>
        </w:rPr>
        <w:t>7</w:t>
      </w:r>
      <w:r w:rsidR="0078143E" w:rsidRPr="00655322">
        <w:rPr>
          <w:rFonts w:ascii="Gill Sans MT" w:eastAsia="Times New Roman" w:hAnsi="Gill Sans MT"/>
          <w:b/>
          <w:lang w:eastAsia="en-AU"/>
        </w:rPr>
        <w:t xml:space="preserve"> </w:t>
      </w:r>
      <w:r w:rsidR="00D108DA" w:rsidRPr="00655322">
        <w:rPr>
          <w:rFonts w:ascii="Gill Sans MT" w:eastAsia="Times New Roman" w:hAnsi="Gill Sans MT"/>
          <w:b/>
          <w:bCs/>
          <w:lang w:eastAsia="en-AU"/>
        </w:rPr>
        <w:t>Delegate Allowances</w:t>
      </w:r>
    </w:p>
    <w:p w14:paraId="6ACE0BA3" w14:textId="00AB57F3" w:rsidR="005E7255" w:rsidRPr="00655322" w:rsidRDefault="00706C3B" w:rsidP="005E7255">
      <w:pPr>
        <w:rPr>
          <w:rFonts w:ascii="Gill Sans MT" w:eastAsia="Times New Roman" w:hAnsi="Gill Sans MT"/>
          <w:bCs/>
          <w:lang w:eastAsia="en-AU"/>
        </w:rPr>
      </w:pPr>
      <w:r w:rsidRPr="00655322">
        <w:rPr>
          <w:rFonts w:ascii="Gill Sans MT" w:eastAsia="Times New Roman" w:hAnsi="Gill Sans MT"/>
          <w:bCs/>
          <w:lang w:eastAsia="en-AU"/>
        </w:rPr>
        <w:t>The Legatus Board has previously approved at its Annual General Meetings an allocation of funds as an allowance to the Chair and the Local Government Association zone delegates.  In 201</w:t>
      </w:r>
      <w:r w:rsidR="002A690B">
        <w:rPr>
          <w:rFonts w:ascii="Gill Sans MT" w:eastAsia="Times New Roman" w:hAnsi="Gill Sans MT"/>
          <w:bCs/>
          <w:lang w:eastAsia="en-AU"/>
        </w:rPr>
        <w:t>8</w:t>
      </w:r>
      <w:r w:rsidRPr="00655322">
        <w:rPr>
          <w:rFonts w:ascii="Gill Sans MT" w:eastAsia="Times New Roman" w:hAnsi="Gill Sans MT"/>
          <w:bCs/>
          <w:lang w:eastAsia="en-AU"/>
        </w:rPr>
        <w:t>/201</w:t>
      </w:r>
      <w:r w:rsidR="002A690B">
        <w:rPr>
          <w:rFonts w:ascii="Gill Sans MT" w:eastAsia="Times New Roman" w:hAnsi="Gill Sans MT"/>
          <w:bCs/>
          <w:lang w:eastAsia="en-AU"/>
        </w:rPr>
        <w:t>9</w:t>
      </w:r>
      <w:r w:rsidRPr="00655322">
        <w:rPr>
          <w:rFonts w:ascii="Gill Sans MT" w:eastAsia="Times New Roman" w:hAnsi="Gill Sans MT"/>
          <w:bCs/>
          <w:lang w:eastAsia="en-AU"/>
        </w:rPr>
        <w:t xml:space="preserve"> these were set at</w:t>
      </w:r>
      <w:r w:rsidR="00A94EDF" w:rsidRPr="00655322">
        <w:rPr>
          <w:rFonts w:ascii="Gill Sans MT" w:eastAsia="Times New Roman" w:hAnsi="Gill Sans MT"/>
          <w:bCs/>
          <w:lang w:eastAsia="en-AU"/>
        </w:rPr>
        <w:t xml:space="preserve"> $</w:t>
      </w:r>
      <w:r w:rsidR="005F6999">
        <w:rPr>
          <w:rFonts w:ascii="Gill Sans MT" w:eastAsia="Times New Roman" w:hAnsi="Gill Sans MT"/>
          <w:bCs/>
          <w:lang w:eastAsia="en-AU"/>
        </w:rPr>
        <w:t>6,000</w:t>
      </w:r>
      <w:r w:rsidR="00A94EDF" w:rsidRPr="00655322">
        <w:rPr>
          <w:rFonts w:ascii="Gill Sans MT" w:eastAsia="Times New Roman" w:hAnsi="Gill Sans MT"/>
          <w:bCs/>
          <w:lang w:eastAsia="en-AU"/>
        </w:rPr>
        <w:t xml:space="preserve"> made up of</w:t>
      </w:r>
      <w:r w:rsidRPr="00655322">
        <w:rPr>
          <w:rFonts w:ascii="Gill Sans MT" w:eastAsia="Times New Roman" w:hAnsi="Gill Sans MT"/>
          <w:bCs/>
          <w:lang w:eastAsia="en-AU"/>
        </w:rPr>
        <w:t xml:space="preserve"> $4</w:t>
      </w:r>
      <w:r w:rsidR="005F6999">
        <w:rPr>
          <w:rFonts w:ascii="Gill Sans MT" w:eastAsia="Times New Roman" w:hAnsi="Gill Sans MT"/>
          <w:bCs/>
          <w:lang w:eastAsia="en-AU"/>
        </w:rPr>
        <w:t>,300</w:t>
      </w:r>
      <w:r w:rsidRPr="00655322">
        <w:rPr>
          <w:rFonts w:ascii="Gill Sans MT" w:eastAsia="Times New Roman" w:hAnsi="Gill Sans MT"/>
          <w:bCs/>
          <w:lang w:eastAsia="en-AU"/>
        </w:rPr>
        <w:t xml:space="preserve"> for the Chair and </w:t>
      </w:r>
      <w:r w:rsidR="005F6999">
        <w:rPr>
          <w:rFonts w:ascii="Gill Sans MT" w:eastAsia="Times New Roman" w:hAnsi="Gill Sans MT"/>
          <w:bCs/>
          <w:lang w:eastAsia="en-AU"/>
        </w:rPr>
        <w:t>then $1,700</w:t>
      </w:r>
      <w:r w:rsidRPr="00655322">
        <w:rPr>
          <w:rFonts w:ascii="Gill Sans MT" w:eastAsia="Times New Roman" w:hAnsi="Gill Sans MT"/>
          <w:bCs/>
          <w:lang w:eastAsia="en-AU"/>
        </w:rPr>
        <w:t xml:space="preserve"> allocation to be spread across delegates. </w:t>
      </w:r>
    </w:p>
    <w:p w14:paraId="2A0529A4" w14:textId="10E2F034" w:rsidR="008B151A" w:rsidRPr="00F41100" w:rsidRDefault="00706C3B" w:rsidP="00264101">
      <w:pPr>
        <w:rPr>
          <w:rFonts w:ascii="Gill Sans MT" w:eastAsia="Times New Roman" w:hAnsi="Gill Sans MT"/>
          <w:b/>
          <w:bCs/>
          <w:lang w:eastAsia="en-AU"/>
        </w:rPr>
      </w:pPr>
      <w:r w:rsidRPr="00655322">
        <w:rPr>
          <w:rFonts w:ascii="Gill Sans MT" w:eastAsia="Times New Roman" w:hAnsi="Gill Sans MT"/>
          <w:b/>
          <w:lang w:eastAsia="en-AU"/>
        </w:rPr>
        <w:t>Recommendation: That the 201</w:t>
      </w:r>
      <w:r w:rsidR="005F6999">
        <w:rPr>
          <w:rFonts w:ascii="Gill Sans MT" w:eastAsia="Times New Roman" w:hAnsi="Gill Sans MT"/>
          <w:b/>
          <w:lang w:eastAsia="en-AU"/>
        </w:rPr>
        <w:t>9</w:t>
      </w:r>
      <w:r w:rsidRPr="00655322">
        <w:rPr>
          <w:rFonts w:ascii="Gill Sans MT" w:eastAsia="Times New Roman" w:hAnsi="Gill Sans MT"/>
          <w:b/>
          <w:lang w:eastAsia="en-AU"/>
        </w:rPr>
        <w:t>/20</w:t>
      </w:r>
      <w:r w:rsidR="009912FF">
        <w:rPr>
          <w:rFonts w:ascii="Gill Sans MT" w:eastAsia="Times New Roman" w:hAnsi="Gill Sans MT"/>
          <w:b/>
          <w:lang w:eastAsia="en-AU"/>
        </w:rPr>
        <w:t>20</w:t>
      </w:r>
      <w:r w:rsidRPr="00655322">
        <w:rPr>
          <w:rFonts w:ascii="Gill Sans MT" w:eastAsia="Times New Roman" w:hAnsi="Gill Sans MT"/>
          <w:b/>
          <w:lang w:eastAsia="en-AU"/>
        </w:rPr>
        <w:t xml:space="preserve"> dele</w:t>
      </w:r>
      <w:r w:rsidR="00677C36" w:rsidRPr="00655322">
        <w:rPr>
          <w:rFonts w:ascii="Gill Sans MT" w:eastAsia="Times New Roman" w:hAnsi="Gill Sans MT"/>
          <w:b/>
          <w:lang w:eastAsia="en-AU"/>
        </w:rPr>
        <w:t>gates allowance is set at $4,</w:t>
      </w:r>
      <w:r w:rsidR="00BF4D45" w:rsidRPr="00655322">
        <w:rPr>
          <w:rFonts w:ascii="Gill Sans MT" w:eastAsia="Times New Roman" w:hAnsi="Gill Sans MT"/>
          <w:b/>
          <w:lang w:eastAsia="en-AU"/>
        </w:rPr>
        <w:t>30</w:t>
      </w:r>
      <w:r w:rsidR="00677C36" w:rsidRPr="00655322">
        <w:rPr>
          <w:rFonts w:ascii="Gill Sans MT" w:eastAsia="Times New Roman" w:hAnsi="Gill Sans MT"/>
          <w:b/>
          <w:lang w:eastAsia="en-AU"/>
        </w:rPr>
        <w:t>0</w:t>
      </w:r>
      <w:r w:rsidRPr="00655322">
        <w:rPr>
          <w:rFonts w:ascii="Gill Sans MT" w:eastAsia="Times New Roman" w:hAnsi="Gill Sans MT"/>
          <w:b/>
          <w:lang w:eastAsia="en-AU"/>
        </w:rPr>
        <w:t xml:space="preserve"> for the Chair and $1,</w:t>
      </w:r>
      <w:r w:rsidR="00AB2B81" w:rsidRPr="00655322">
        <w:rPr>
          <w:rFonts w:ascii="Gill Sans MT" w:eastAsia="Times New Roman" w:hAnsi="Gill Sans MT"/>
          <w:b/>
          <w:lang w:eastAsia="en-AU"/>
        </w:rPr>
        <w:t>7</w:t>
      </w:r>
      <w:r w:rsidRPr="00655322">
        <w:rPr>
          <w:rFonts w:ascii="Gill Sans MT" w:eastAsia="Times New Roman" w:hAnsi="Gill Sans MT"/>
          <w:b/>
          <w:lang w:eastAsia="en-AU"/>
        </w:rPr>
        <w:t xml:space="preserve">00 to be spread across the Legatus </w:t>
      </w:r>
      <w:r w:rsidR="00A94EDF" w:rsidRPr="00655322">
        <w:rPr>
          <w:rFonts w:ascii="Gill Sans MT" w:eastAsia="Times New Roman" w:hAnsi="Gill Sans MT"/>
          <w:b/>
          <w:lang w:eastAsia="en-AU"/>
        </w:rPr>
        <w:t xml:space="preserve">Group </w:t>
      </w:r>
      <w:r w:rsidRPr="00655322">
        <w:rPr>
          <w:rFonts w:ascii="Gill Sans MT" w:eastAsia="Times New Roman" w:hAnsi="Gill Sans MT"/>
          <w:b/>
          <w:lang w:eastAsia="en-AU"/>
        </w:rPr>
        <w:t xml:space="preserve">zone delegates for </w:t>
      </w:r>
      <w:r w:rsidR="00A94EDF" w:rsidRPr="00655322">
        <w:rPr>
          <w:rFonts w:ascii="Gill Sans MT" w:eastAsia="Times New Roman" w:hAnsi="Gill Sans MT"/>
          <w:b/>
          <w:lang w:eastAsia="en-AU"/>
        </w:rPr>
        <w:t xml:space="preserve">SAROC and </w:t>
      </w:r>
      <w:r w:rsidRPr="00655322">
        <w:rPr>
          <w:rFonts w:ascii="Gill Sans MT" w:eastAsia="Times New Roman" w:hAnsi="Gill Sans MT"/>
          <w:b/>
          <w:lang w:eastAsia="en-AU"/>
        </w:rPr>
        <w:t>the</w:t>
      </w:r>
      <w:r w:rsidRPr="00655322">
        <w:rPr>
          <w:rFonts w:ascii="Gill Sans MT" w:eastAsia="Times New Roman" w:hAnsi="Gill Sans MT"/>
          <w:b/>
          <w:bCs/>
          <w:lang w:eastAsia="en-AU"/>
        </w:rPr>
        <w:t xml:space="preserve"> Local Government Association Board.</w:t>
      </w:r>
    </w:p>
    <w:p w14:paraId="2762A61F" w14:textId="22ACF962" w:rsidR="00CB5244" w:rsidRPr="005F3861" w:rsidRDefault="00CB5244" w:rsidP="001D5D00">
      <w:pPr>
        <w:pStyle w:val="ListParagraph"/>
        <w:numPr>
          <w:ilvl w:val="0"/>
          <w:numId w:val="8"/>
        </w:numPr>
        <w:jc w:val="center"/>
        <w:rPr>
          <w:rFonts w:ascii="Gill Sans MT" w:eastAsia="Times New Roman" w:hAnsi="Gill Sans MT"/>
          <w:b/>
          <w:lang w:eastAsia="en-AU"/>
        </w:rPr>
      </w:pPr>
      <w:r w:rsidRPr="005F3861">
        <w:rPr>
          <w:rFonts w:ascii="Gill Sans MT" w:eastAsia="Times New Roman" w:hAnsi="Gill Sans MT"/>
          <w:b/>
          <w:lang w:eastAsia="en-AU"/>
        </w:rPr>
        <w:t>OTHER BUSINESS</w:t>
      </w:r>
    </w:p>
    <w:p w14:paraId="4C1ECB11" w14:textId="58195370" w:rsidR="001E4C1D" w:rsidRDefault="008034C3" w:rsidP="001D5D00">
      <w:pPr>
        <w:ind w:left="360"/>
        <w:rPr>
          <w:rFonts w:ascii="Gill Sans MT" w:hAnsi="Gill Sans MT" w:cstheme="majorHAnsi"/>
          <w:b/>
          <w:lang w:eastAsia="en-AU"/>
        </w:rPr>
      </w:pPr>
      <w:r>
        <w:rPr>
          <w:rFonts w:ascii="Gill Sans MT" w:eastAsia="Times New Roman" w:hAnsi="Gill Sans MT"/>
          <w:b/>
          <w:lang w:eastAsia="en-AU"/>
        </w:rPr>
        <w:t>3</w:t>
      </w:r>
      <w:r w:rsidR="001F08F5" w:rsidRPr="00655322">
        <w:rPr>
          <w:rFonts w:ascii="Gill Sans MT" w:hAnsi="Gill Sans MT" w:cstheme="majorHAnsi"/>
          <w:b/>
          <w:lang w:eastAsia="en-AU"/>
        </w:rPr>
        <w:t>.</w:t>
      </w:r>
      <w:r w:rsidR="002B06A3" w:rsidRPr="00655322">
        <w:rPr>
          <w:rFonts w:ascii="Gill Sans MT" w:hAnsi="Gill Sans MT" w:cstheme="majorHAnsi"/>
          <w:b/>
          <w:lang w:eastAsia="en-AU"/>
        </w:rPr>
        <w:t>1</w:t>
      </w:r>
      <w:r w:rsidR="001F08F5" w:rsidRPr="00655322">
        <w:rPr>
          <w:rFonts w:ascii="Gill Sans MT" w:hAnsi="Gill Sans MT" w:cstheme="majorHAnsi"/>
          <w:b/>
          <w:lang w:eastAsia="en-AU"/>
        </w:rPr>
        <w:t xml:space="preserve"> </w:t>
      </w:r>
      <w:r w:rsidR="00BD54F1">
        <w:rPr>
          <w:rFonts w:ascii="Gill Sans MT" w:hAnsi="Gill Sans MT" w:cstheme="majorHAnsi"/>
          <w:b/>
          <w:lang w:eastAsia="en-AU"/>
        </w:rPr>
        <w:t xml:space="preserve">Legatus Committees </w:t>
      </w:r>
    </w:p>
    <w:p w14:paraId="29578AD7" w14:textId="39BABE2E" w:rsidR="001F08F5" w:rsidRPr="00655322" w:rsidRDefault="001F08F5" w:rsidP="001F08F5">
      <w:pPr>
        <w:rPr>
          <w:rFonts w:ascii="Gill Sans MT" w:hAnsi="Gill Sans MT" w:cstheme="majorHAnsi"/>
          <w:b/>
          <w:lang w:eastAsia="en-AU"/>
        </w:rPr>
      </w:pPr>
      <w:r w:rsidRPr="00655322">
        <w:rPr>
          <w:rFonts w:ascii="Gill Sans MT" w:hAnsi="Gill Sans MT" w:cstheme="majorHAnsi"/>
          <w:b/>
          <w:lang w:eastAsia="en-AU"/>
        </w:rPr>
        <w:t>Audit</w:t>
      </w:r>
      <w:r w:rsidR="002B06A3" w:rsidRPr="00655322">
        <w:rPr>
          <w:rFonts w:ascii="Gill Sans MT" w:hAnsi="Gill Sans MT" w:cstheme="majorHAnsi"/>
          <w:b/>
          <w:lang w:eastAsia="en-AU"/>
        </w:rPr>
        <w:t xml:space="preserve"> and Risk Management</w:t>
      </w:r>
      <w:r w:rsidRPr="00655322">
        <w:rPr>
          <w:rFonts w:ascii="Gill Sans MT" w:hAnsi="Gill Sans MT" w:cstheme="majorHAnsi"/>
          <w:b/>
          <w:lang w:eastAsia="en-AU"/>
        </w:rPr>
        <w:t xml:space="preserve"> </w:t>
      </w:r>
      <w:r w:rsidR="002B06A3" w:rsidRPr="00655322">
        <w:rPr>
          <w:rFonts w:ascii="Gill Sans MT" w:hAnsi="Gill Sans MT" w:cstheme="majorHAnsi"/>
          <w:b/>
          <w:lang w:eastAsia="en-AU"/>
        </w:rPr>
        <w:t>C</w:t>
      </w:r>
      <w:r w:rsidRPr="00655322">
        <w:rPr>
          <w:rFonts w:ascii="Gill Sans MT" w:hAnsi="Gill Sans MT" w:cstheme="majorHAnsi"/>
          <w:b/>
          <w:lang w:eastAsia="en-AU"/>
        </w:rPr>
        <w:t xml:space="preserve">ommittee </w:t>
      </w:r>
    </w:p>
    <w:p w14:paraId="1B6711A6" w14:textId="040396C3" w:rsidR="008034C3" w:rsidRDefault="001F08F5" w:rsidP="001F08F5">
      <w:pPr>
        <w:rPr>
          <w:rFonts w:ascii="Gill Sans MT" w:hAnsi="Gill Sans MT" w:cstheme="majorHAnsi"/>
          <w:lang w:eastAsia="en-AU"/>
        </w:rPr>
      </w:pPr>
      <w:r w:rsidRPr="00655322">
        <w:rPr>
          <w:rFonts w:ascii="Gill Sans MT" w:hAnsi="Gill Sans MT" w:cstheme="majorHAnsi"/>
          <w:lang w:eastAsia="en-AU"/>
        </w:rPr>
        <w:t xml:space="preserve">The Charter at clause 6.5 requires the establishment of an Audit and Risk Management </w:t>
      </w:r>
      <w:r w:rsidR="00D52811" w:rsidRPr="00655322">
        <w:rPr>
          <w:rFonts w:ascii="Gill Sans MT" w:hAnsi="Gill Sans MT" w:cstheme="majorHAnsi"/>
          <w:lang w:eastAsia="en-AU"/>
        </w:rPr>
        <w:t>Committee</w:t>
      </w:r>
      <w:r w:rsidR="000E155F">
        <w:rPr>
          <w:rFonts w:ascii="Gill Sans MT" w:hAnsi="Gill Sans MT" w:cstheme="majorHAnsi"/>
          <w:lang w:eastAsia="en-AU"/>
        </w:rPr>
        <w:t xml:space="preserve"> and their appointments cannot </w:t>
      </w:r>
      <w:r w:rsidR="000E155F" w:rsidRPr="000E155F">
        <w:rPr>
          <w:rFonts w:ascii="Gill Sans MT" w:hAnsi="Gill Sans MT" w:cstheme="majorHAnsi"/>
          <w:lang w:eastAsia="en-AU"/>
        </w:rPr>
        <w:t xml:space="preserve">exceeding two (2) years </w:t>
      </w:r>
      <w:r w:rsidR="000E155F">
        <w:rPr>
          <w:rFonts w:ascii="Gill Sans MT" w:hAnsi="Gill Sans MT" w:cstheme="majorHAnsi"/>
          <w:lang w:eastAsia="en-AU"/>
        </w:rPr>
        <w:t xml:space="preserve">although </w:t>
      </w:r>
      <w:r w:rsidR="000E155F" w:rsidRPr="000E155F">
        <w:rPr>
          <w:rFonts w:ascii="Gill Sans MT" w:hAnsi="Gill Sans MT" w:cstheme="majorHAnsi"/>
          <w:lang w:eastAsia="en-AU"/>
        </w:rPr>
        <w:t>at the expiry of which such a member will be eligible for reappointment.</w:t>
      </w:r>
    </w:p>
    <w:p w14:paraId="1937C6C4" w14:textId="576D6922" w:rsidR="00245F4D" w:rsidRDefault="001F08F5" w:rsidP="001F08F5">
      <w:pPr>
        <w:rPr>
          <w:rFonts w:ascii="Gill Sans MT" w:hAnsi="Gill Sans MT" w:cstheme="majorHAnsi"/>
          <w:lang w:eastAsia="en-AU"/>
        </w:rPr>
      </w:pPr>
      <w:r w:rsidRPr="00655322">
        <w:rPr>
          <w:rFonts w:ascii="Gill Sans MT" w:hAnsi="Gill Sans MT" w:cstheme="majorHAnsi"/>
          <w:lang w:eastAsia="en-AU"/>
        </w:rPr>
        <w:t>The current Audit and Risk Management Committee members</w:t>
      </w:r>
      <w:r w:rsidR="00245F4D">
        <w:rPr>
          <w:rFonts w:ascii="Gill Sans MT" w:hAnsi="Gill Sans MT" w:cstheme="majorHAnsi"/>
          <w:lang w:eastAsia="en-AU"/>
        </w:rPr>
        <w:t xml:space="preserve"> are</w:t>
      </w:r>
      <w:r w:rsidRPr="00655322">
        <w:rPr>
          <w:rFonts w:ascii="Gill Sans MT" w:hAnsi="Gill Sans MT" w:cstheme="majorHAnsi"/>
          <w:lang w:eastAsia="en-AU"/>
        </w:rPr>
        <w:t>:</w:t>
      </w:r>
    </w:p>
    <w:p w14:paraId="64C94398" w14:textId="40A5E8D1" w:rsidR="00245F4D" w:rsidRPr="005F3861" w:rsidRDefault="001F08F5" w:rsidP="005F3861">
      <w:pPr>
        <w:pStyle w:val="ListParagraph"/>
        <w:numPr>
          <w:ilvl w:val="0"/>
          <w:numId w:val="15"/>
        </w:numPr>
        <w:rPr>
          <w:rFonts w:ascii="Gill Sans MT" w:hAnsi="Gill Sans MT" w:cstheme="majorHAnsi"/>
          <w:lang w:eastAsia="en-AU"/>
        </w:rPr>
      </w:pPr>
      <w:r w:rsidRPr="005F3861">
        <w:rPr>
          <w:rFonts w:ascii="Gill Sans MT" w:hAnsi="Gill Sans MT" w:cstheme="majorHAnsi"/>
          <w:lang w:eastAsia="en-AU"/>
        </w:rPr>
        <w:t xml:space="preserve">Chairman Kathie Bowman appointed on 8 September 2017 and </w:t>
      </w:r>
      <w:r w:rsidR="00245F4D" w:rsidRPr="005F3861">
        <w:rPr>
          <w:rFonts w:ascii="Gill Sans MT" w:hAnsi="Gill Sans MT" w:cstheme="majorHAnsi"/>
          <w:lang w:eastAsia="en-AU"/>
        </w:rPr>
        <w:t>her</w:t>
      </w:r>
      <w:r w:rsidRPr="005F3861">
        <w:rPr>
          <w:rFonts w:ascii="Gill Sans MT" w:hAnsi="Gill Sans MT" w:cstheme="majorHAnsi"/>
          <w:lang w:eastAsia="en-AU"/>
        </w:rPr>
        <w:t xml:space="preserve"> terms expire</w:t>
      </w:r>
      <w:r w:rsidR="00245F4D" w:rsidRPr="005F3861">
        <w:rPr>
          <w:rFonts w:ascii="Gill Sans MT" w:hAnsi="Gill Sans MT" w:cstheme="majorHAnsi"/>
          <w:lang w:eastAsia="en-AU"/>
        </w:rPr>
        <w:t>s</w:t>
      </w:r>
      <w:r w:rsidRPr="005F3861">
        <w:rPr>
          <w:rFonts w:ascii="Gill Sans MT" w:hAnsi="Gill Sans MT" w:cstheme="majorHAnsi"/>
          <w:lang w:eastAsia="en-AU"/>
        </w:rPr>
        <w:t xml:space="preserve"> on 7 September 2019. </w:t>
      </w:r>
    </w:p>
    <w:p w14:paraId="08814043" w14:textId="064FE757" w:rsidR="00FE4DA5" w:rsidRPr="005F3861" w:rsidRDefault="001F08F5" w:rsidP="005F3861">
      <w:pPr>
        <w:pStyle w:val="ListParagraph"/>
        <w:numPr>
          <w:ilvl w:val="0"/>
          <w:numId w:val="15"/>
        </w:numPr>
        <w:rPr>
          <w:rFonts w:ascii="Gill Sans MT" w:hAnsi="Gill Sans MT" w:cstheme="majorHAnsi"/>
          <w:lang w:eastAsia="en-AU"/>
        </w:rPr>
      </w:pPr>
      <w:r w:rsidRPr="005F3861">
        <w:rPr>
          <w:rFonts w:ascii="Gill Sans MT" w:hAnsi="Gill Sans MT" w:cstheme="majorHAnsi"/>
          <w:lang w:eastAsia="en-AU"/>
        </w:rPr>
        <w:t xml:space="preserve">Mayor </w:t>
      </w:r>
      <w:r w:rsidR="00FE4DA5" w:rsidRPr="005F3861">
        <w:rPr>
          <w:rFonts w:ascii="Gill Sans MT" w:hAnsi="Gill Sans MT" w:cstheme="majorHAnsi"/>
          <w:lang w:eastAsia="en-AU"/>
        </w:rPr>
        <w:t>Denis Clark</w:t>
      </w:r>
      <w:r w:rsidRPr="005F3861">
        <w:rPr>
          <w:rFonts w:ascii="Gill Sans MT" w:hAnsi="Gill Sans MT" w:cstheme="majorHAnsi"/>
          <w:lang w:eastAsia="en-AU"/>
        </w:rPr>
        <w:t xml:space="preserve"> appointed on 1</w:t>
      </w:r>
      <w:r w:rsidR="00C83135" w:rsidRPr="005F3861">
        <w:rPr>
          <w:rFonts w:ascii="Gill Sans MT" w:hAnsi="Gill Sans MT" w:cstheme="majorHAnsi"/>
          <w:lang w:eastAsia="en-AU"/>
        </w:rPr>
        <w:t>4</w:t>
      </w:r>
      <w:r w:rsidRPr="005F3861">
        <w:rPr>
          <w:rFonts w:ascii="Gill Sans MT" w:hAnsi="Gill Sans MT" w:cstheme="majorHAnsi"/>
          <w:lang w:eastAsia="en-AU"/>
        </w:rPr>
        <w:t xml:space="preserve"> </w:t>
      </w:r>
      <w:r w:rsidR="00C83135" w:rsidRPr="005F3861">
        <w:rPr>
          <w:rFonts w:ascii="Gill Sans MT" w:hAnsi="Gill Sans MT" w:cstheme="majorHAnsi"/>
          <w:lang w:eastAsia="en-AU"/>
        </w:rPr>
        <w:t>Decem</w:t>
      </w:r>
      <w:r w:rsidR="001F16F0" w:rsidRPr="005F3861">
        <w:rPr>
          <w:rFonts w:ascii="Gill Sans MT" w:hAnsi="Gill Sans MT" w:cstheme="majorHAnsi"/>
          <w:lang w:eastAsia="en-AU"/>
        </w:rPr>
        <w:t>ber</w:t>
      </w:r>
      <w:r w:rsidRPr="005F3861">
        <w:rPr>
          <w:rFonts w:ascii="Gill Sans MT" w:hAnsi="Gill Sans MT" w:cstheme="majorHAnsi"/>
          <w:lang w:eastAsia="en-AU"/>
        </w:rPr>
        <w:t xml:space="preserve"> 201</w:t>
      </w:r>
      <w:r w:rsidR="001F16F0" w:rsidRPr="005F3861">
        <w:rPr>
          <w:rFonts w:ascii="Gill Sans MT" w:hAnsi="Gill Sans MT" w:cstheme="majorHAnsi"/>
          <w:lang w:eastAsia="en-AU"/>
        </w:rPr>
        <w:t>8</w:t>
      </w:r>
      <w:r w:rsidRPr="005F3861">
        <w:rPr>
          <w:rFonts w:ascii="Gill Sans MT" w:hAnsi="Gill Sans MT" w:cstheme="majorHAnsi"/>
          <w:lang w:eastAsia="en-AU"/>
        </w:rPr>
        <w:t xml:space="preserve"> and his </w:t>
      </w:r>
      <w:r w:rsidR="00002A1B" w:rsidRPr="005F3861">
        <w:rPr>
          <w:rFonts w:ascii="Gill Sans MT" w:hAnsi="Gill Sans MT" w:cstheme="majorHAnsi"/>
          <w:lang w:eastAsia="en-AU"/>
        </w:rPr>
        <w:t>term</w:t>
      </w:r>
      <w:r w:rsidRPr="005F3861">
        <w:rPr>
          <w:rFonts w:ascii="Gill Sans MT" w:hAnsi="Gill Sans MT" w:cstheme="majorHAnsi"/>
          <w:lang w:eastAsia="en-AU"/>
        </w:rPr>
        <w:t xml:space="preserve"> will expire on 1</w:t>
      </w:r>
      <w:r w:rsidR="001F16F0" w:rsidRPr="005F3861">
        <w:rPr>
          <w:rFonts w:ascii="Gill Sans MT" w:hAnsi="Gill Sans MT" w:cstheme="majorHAnsi"/>
          <w:lang w:eastAsia="en-AU"/>
        </w:rPr>
        <w:t>3</w:t>
      </w:r>
      <w:r w:rsidRPr="005F3861">
        <w:rPr>
          <w:rFonts w:ascii="Gill Sans MT" w:hAnsi="Gill Sans MT" w:cstheme="majorHAnsi"/>
          <w:lang w:eastAsia="en-AU"/>
        </w:rPr>
        <w:t xml:space="preserve"> </w:t>
      </w:r>
      <w:r w:rsidR="001F16F0" w:rsidRPr="005F3861">
        <w:rPr>
          <w:rFonts w:ascii="Gill Sans MT" w:hAnsi="Gill Sans MT" w:cstheme="majorHAnsi"/>
          <w:lang w:eastAsia="en-AU"/>
        </w:rPr>
        <w:t>December</w:t>
      </w:r>
      <w:r w:rsidRPr="005F3861">
        <w:rPr>
          <w:rFonts w:ascii="Gill Sans MT" w:hAnsi="Gill Sans MT" w:cstheme="majorHAnsi"/>
          <w:lang w:eastAsia="en-AU"/>
        </w:rPr>
        <w:t xml:space="preserve"> 20</w:t>
      </w:r>
      <w:r w:rsidR="001F16F0" w:rsidRPr="005F3861">
        <w:rPr>
          <w:rFonts w:ascii="Gill Sans MT" w:hAnsi="Gill Sans MT" w:cstheme="majorHAnsi"/>
          <w:lang w:eastAsia="en-AU"/>
        </w:rPr>
        <w:t>20</w:t>
      </w:r>
      <w:r w:rsidRPr="005F3861">
        <w:rPr>
          <w:rFonts w:ascii="Gill Sans MT" w:hAnsi="Gill Sans MT" w:cstheme="majorHAnsi"/>
          <w:lang w:eastAsia="en-AU"/>
        </w:rPr>
        <w:t xml:space="preserve">. </w:t>
      </w:r>
    </w:p>
    <w:p w14:paraId="1E762E54" w14:textId="2111BC4D" w:rsidR="001F08F5" w:rsidRPr="005F3861" w:rsidRDefault="001F08F5" w:rsidP="005F3861">
      <w:pPr>
        <w:pStyle w:val="ListParagraph"/>
        <w:numPr>
          <w:ilvl w:val="0"/>
          <w:numId w:val="15"/>
        </w:numPr>
        <w:rPr>
          <w:rFonts w:ascii="Gill Sans MT" w:hAnsi="Gill Sans MT" w:cstheme="majorHAnsi"/>
          <w:lang w:eastAsia="en-AU"/>
        </w:rPr>
      </w:pPr>
      <w:r w:rsidRPr="005F3861">
        <w:rPr>
          <w:rFonts w:ascii="Gill Sans MT" w:hAnsi="Gill Sans MT" w:cstheme="majorHAnsi"/>
          <w:lang w:eastAsia="en-AU"/>
        </w:rPr>
        <w:lastRenderedPageBreak/>
        <w:t xml:space="preserve">CEO Peter Ackland appointed on 25 May 2018 and his </w:t>
      </w:r>
      <w:r w:rsidR="008D4A10" w:rsidRPr="005F3861">
        <w:rPr>
          <w:rFonts w:ascii="Gill Sans MT" w:hAnsi="Gill Sans MT" w:cstheme="majorHAnsi"/>
          <w:lang w:eastAsia="en-AU"/>
        </w:rPr>
        <w:t>term</w:t>
      </w:r>
      <w:r w:rsidRPr="005F3861">
        <w:rPr>
          <w:rFonts w:ascii="Gill Sans MT" w:hAnsi="Gill Sans MT" w:cstheme="majorHAnsi"/>
          <w:lang w:eastAsia="en-AU"/>
        </w:rPr>
        <w:t xml:space="preserve"> will expire on 24 May 2020.</w:t>
      </w:r>
    </w:p>
    <w:p w14:paraId="2BEF2096" w14:textId="520BC8FC" w:rsidR="007D36A2" w:rsidRPr="005F3861" w:rsidRDefault="007D36A2" w:rsidP="005F3861">
      <w:pPr>
        <w:pStyle w:val="ListParagraph"/>
        <w:numPr>
          <w:ilvl w:val="0"/>
          <w:numId w:val="15"/>
        </w:numPr>
        <w:rPr>
          <w:rFonts w:ascii="Gill Sans MT" w:hAnsi="Gill Sans MT" w:cstheme="majorHAnsi"/>
          <w:lang w:eastAsia="en-AU"/>
        </w:rPr>
      </w:pPr>
      <w:r w:rsidRPr="005F3861">
        <w:rPr>
          <w:rFonts w:ascii="Gill Sans MT" w:hAnsi="Gill Sans MT" w:cstheme="majorHAnsi"/>
          <w:lang w:eastAsia="en-AU"/>
        </w:rPr>
        <w:t>Mr Ian McDonald</w:t>
      </w:r>
      <w:r w:rsidR="00614D41" w:rsidRPr="005F3861">
        <w:rPr>
          <w:rFonts w:ascii="Gill Sans MT" w:hAnsi="Gill Sans MT" w:cstheme="majorHAnsi"/>
          <w:lang w:eastAsia="en-AU"/>
        </w:rPr>
        <w:t xml:space="preserve"> appointed on </w:t>
      </w:r>
      <w:r w:rsidRPr="005F3861">
        <w:rPr>
          <w:rFonts w:ascii="Gill Sans MT" w:hAnsi="Gill Sans MT" w:cstheme="majorHAnsi"/>
          <w:lang w:eastAsia="en-AU"/>
        </w:rPr>
        <w:t xml:space="preserve">15 Feb </w:t>
      </w:r>
      <w:r w:rsidR="00614D41" w:rsidRPr="005F3861">
        <w:rPr>
          <w:rFonts w:ascii="Gill Sans MT" w:hAnsi="Gill Sans MT" w:cstheme="majorHAnsi"/>
          <w:lang w:eastAsia="en-AU"/>
        </w:rPr>
        <w:t xml:space="preserve">2019 and his term will expire on 14 February 2021. </w:t>
      </w:r>
    </w:p>
    <w:p w14:paraId="587ADC45" w14:textId="250E5AC6" w:rsidR="00614D41" w:rsidRPr="005F3861" w:rsidRDefault="00614D41" w:rsidP="005F3861">
      <w:pPr>
        <w:pStyle w:val="ListParagraph"/>
        <w:numPr>
          <w:ilvl w:val="0"/>
          <w:numId w:val="15"/>
        </w:numPr>
        <w:rPr>
          <w:rFonts w:ascii="Gill Sans MT" w:hAnsi="Gill Sans MT" w:cstheme="majorHAnsi"/>
          <w:lang w:eastAsia="en-AU"/>
        </w:rPr>
      </w:pPr>
      <w:r w:rsidRPr="005F3861">
        <w:rPr>
          <w:rFonts w:ascii="Gill Sans MT" w:hAnsi="Gill Sans MT" w:cstheme="majorHAnsi"/>
          <w:lang w:eastAsia="en-AU"/>
        </w:rPr>
        <w:t xml:space="preserve">CEO Colin Byles appointed on </w:t>
      </w:r>
      <w:r w:rsidR="008B5CD3" w:rsidRPr="005F3861">
        <w:rPr>
          <w:rFonts w:ascii="Gill Sans MT" w:hAnsi="Gill Sans MT" w:cstheme="majorHAnsi"/>
          <w:lang w:eastAsia="en-AU"/>
        </w:rPr>
        <w:t>31 May 2019</w:t>
      </w:r>
      <w:r w:rsidR="00693F1D" w:rsidRPr="005F3861">
        <w:rPr>
          <w:rFonts w:ascii="Gill Sans MT" w:hAnsi="Gill Sans MT" w:cstheme="majorHAnsi"/>
          <w:lang w:eastAsia="en-AU"/>
        </w:rPr>
        <w:t xml:space="preserve"> and his term will expire on 30 May 2021.</w:t>
      </w:r>
    </w:p>
    <w:p w14:paraId="47E56636" w14:textId="51415865" w:rsidR="007D36A2" w:rsidRPr="00EC4D59" w:rsidRDefault="00693F1D" w:rsidP="001F08F5">
      <w:pPr>
        <w:rPr>
          <w:rFonts w:ascii="Gill Sans MT" w:hAnsi="Gill Sans MT" w:cstheme="majorHAnsi"/>
          <w:b/>
          <w:lang w:eastAsia="en-AU"/>
        </w:rPr>
      </w:pPr>
      <w:r w:rsidRPr="00693F1D">
        <w:rPr>
          <w:rFonts w:ascii="Gill Sans MT" w:hAnsi="Gill Sans MT" w:cstheme="majorHAnsi"/>
          <w:b/>
          <w:lang w:eastAsia="en-AU"/>
        </w:rPr>
        <w:t>Recommendation: That</w:t>
      </w:r>
      <w:r w:rsidR="00752B5A">
        <w:rPr>
          <w:rFonts w:ascii="Gill Sans MT" w:hAnsi="Gill Sans MT" w:cstheme="majorHAnsi"/>
          <w:b/>
          <w:lang w:eastAsia="en-AU"/>
        </w:rPr>
        <w:t xml:space="preserve"> Chairman Kathie Bowman </w:t>
      </w:r>
      <w:r w:rsidR="00C90400">
        <w:rPr>
          <w:rFonts w:ascii="Gill Sans MT" w:hAnsi="Gill Sans MT" w:cstheme="majorHAnsi"/>
          <w:b/>
          <w:lang w:eastAsia="en-AU"/>
        </w:rPr>
        <w:t xml:space="preserve">is </w:t>
      </w:r>
      <w:r w:rsidR="006D0400">
        <w:rPr>
          <w:rFonts w:ascii="Gill Sans MT" w:hAnsi="Gill Sans MT" w:cstheme="majorHAnsi"/>
          <w:b/>
          <w:lang w:eastAsia="en-AU"/>
        </w:rPr>
        <w:t>re</w:t>
      </w:r>
      <w:r w:rsidR="00C90400">
        <w:rPr>
          <w:rFonts w:ascii="Gill Sans MT" w:hAnsi="Gill Sans MT" w:cstheme="majorHAnsi"/>
          <w:b/>
          <w:lang w:eastAsia="en-AU"/>
        </w:rPr>
        <w:t xml:space="preserve">appointed as a member </w:t>
      </w:r>
      <w:r w:rsidR="006D0400">
        <w:rPr>
          <w:rFonts w:ascii="Gill Sans MT" w:hAnsi="Gill Sans MT" w:cstheme="majorHAnsi"/>
          <w:b/>
          <w:lang w:eastAsia="en-AU"/>
        </w:rPr>
        <w:t xml:space="preserve">and </w:t>
      </w:r>
      <w:r w:rsidR="00556E51">
        <w:rPr>
          <w:rFonts w:ascii="Gill Sans MT" w:hAnsi="Gill Sans MT" w:cstheme="majorHAnsi"/>
          <w:b/>
          <w:lang w:eastAsia="en-AU"/>
        </w:rPr>
        <w:t xml:space="preserve">as </w:t>
      </w:r>
      <w:r w:rsidR="006D0400">
        <w:rPr>
          <w:rFonts w:ascii="Gill Sans MT" w:hAnsi="Gill Sans MT" w:cstheme="majorHAnsi"/>
          <w:b/>
          <w:lang w:eastAsia="en-AU"/>
        </w:rPr>
        <w:t xml:space="preserve">Chairman </w:t>
      </w:r>
      <w:r w:rsidR="00C90400">
        <w:rPr>
          <w:rFonts w:ascii="Gill Sans MT" w:hAnsi="Gill Sans MT" w:cstheme="majorHAnsi"/>
          <w:b/>
          <w:lang w:eastAsia="en-AU"/>
        </w:rPr>
        <w:t xml:space="preserve">of the </w:t>
      </w:r>
      <w:r w:rsidR="006D0400">
        <w:rPr>
          <w:rFonts w:ascii="Gill Sans MT" w:hAnsi="Gill Sans MT" w:cstheme="majorHAnsi"/>
          <w:b/>
          <w:lang w:eastAsia="en-AU"/>
        </w:rPr>
        <w:t xml:space="preserve">Legatus Group </w:t>
      </w:r>
      <w:r w:rsidR="006D0400" w:rsidRPr="006D0400">
        <w:rPr>
          <w:rFonts w:ascii="Gill Sans MT" w:hAnsi="Gill Sans MT" w:cstheme="majorHAnsi"/>
          <w:b/>
          <w:lang w:eastAsia="en-AU"/>
        </w:rPr>
        <w:t>Audit and Risk Management Committee</w:t>
      </w:r>
      <w:r w:rsidR="006D0400">
        <w:rPr>
          <w:rFonts w:ascii="Gill Sans MT" w:hAnsi="Gill Sans MT" w:cstheme="majorHAnsi"/>
          <w:b/>
          <w:lang w:eastAsia="en-AU"/>
        </w:rPr>
        <w:t>.</w:t>
      </w:r>
    </w:p>
    <w:p w14:paraId="36DC0649" w14:textId="54613BA4" w:rsidR="001F08F5" w:rsidRPr="00655322" w:rsidRDefault="001F08F5" w:rsidP="001F08F5">
      <w:pPr>
        <w:rPr>
          <w:rFonts w:ascii="Gill Sans MT" w:hAnsi="Gill Sans MT" w:cstheme="majorHAnsi"/>
          <w:b/>
          <w:lang w:eastAsia="en-AU"/>
        </w:rPr>
      </w:pPr>
      <w:r w:rsidRPr="00655322">
        <w:rPr>
          <w:rFonts w:ascii="Gill Sans MT" w:hAnsi="Gill Sans MT" w:cstheme="majorHAnsi"/>
          <w:b/>
          <w:lang w:eastAsia="en-AU"/>
        </w:rPr>
        <w:t>Transport and Road Infrastructure Advisory Committee</w:t>
      </w:r>
    </w:p>
    <w:p w14:paraId="44460957" w14:textId="6E669C96" w:rsidR="00A46248" w:rsidRDefault="001F08F5" w:rsidP="001F08F5">
      <w:pPr>
        <w:rPr>
          <w:rFonts w:ascii="Gill Sans MT" w:hAnsi="Gill Sans MT" w:cstheme="majorHAnsi"/>
          <w:lang w:eastAsia="en-AU"/>
        </w:rPr>
      </w:pPr>
      <w:bookmarkStart w:id="35" w:name="_Hlk17221488"/>
      <w:r w:rsidRPr="00655322">
        <w:rPr>
          <w:rFonts w:ascii="Gill Sans MT" w:hAnsi="Gill Sans MT" w:cstheme="majorHAnsi"/>
          <w:lang w:eastAsia="en-AU"/>
        </w:rPr>
        <w:t>The current Transport and Road Infrastructure Advisory Committee were appointed for a two-year term and their first meeting was held on 13 March 2018</w:t>
      </w:r>
      <w:bookmarkEnd w:id="35"/>
      <w:r w:rsidRPr="00655322">
        <w:rPr>
          <w:rFonts w:ascii="Gill Sans MT" w:hAnsi="Gill Sans MT" w:cstheme="majorHAnsi"/>
          <w:lang w:eastAsia="en-AU"/>
        </w:rPr>
        <w:t>.</w:t>
      </w:r>
      <w:r w:rsidR="00433BD1">
        <w:rPr>
          <w:rFonts w:ascii="Gill Sans MT" w:hAnsi="Gill Sans MT" w:cstheme="majorHAnsi"/>
          <w:lang w:eastAsia="en-AU"/>
        </w:rPr>
        <w:t xml:space="preserve"> </w:t>
      </w:r>
      <w:r w:rsidR="00EB268C">
        <w:rPr>
          <w:rFonts w:ascii="Gill Sans MT" w:hAnsi="Gill Sans MT" w:cstheme="majorHAnsi"/>
          <w:lang w:eastAsia="en-AU"/>
        </w:rPr>
        <w:t>CEO’s Wayne Hart and Helen Macdonal</w:t>
      </w:r>
      <w:r w:rsidR="00A31D3E">
        <w:rPr>
          <w:rFonts w:ascii="Gill Sans MT" w:hAnsi="Gill Sans MT" w:cstheme="majorHAnsi"/>
          <w:lang w:eastAsia="en-AU"/>
        </w:rPr>
        <w:t xml:space="preserve">d were appointed at the </w:t>
      </w:r>
      <w:r w:rsidR="001F2626">
        <w:rPr>
          <w:rFonts w:ascii="Gill Sans MT" w:hAnsi="Gill Sans MT" w:cstheme="majorHAnsi"/>
          <w:lang w:eastAsia="en-AU"/>
        </w:rPr>
        <w:t>L</w:t>
      </w:r>
      <w:r w:rsidR="00A31D3E">
        <w:rPr>
          <w:rFonts w:ascii="Gill Sans MT" w:hAnsi="Gill Sans MT" w:cstheme="majorHAnsi"/>
          <w:lang w:eastAsia="en-AU"/>
        </w:rPr>
        <w:t xml:space="preserve">egatus </w:t>
      </w:r>
      <w:r w:rsidR="001F2626">
        <w:rPr>
          <w:rFonts w:ascii="Gill Sans MT" w:hAnsi="Gill Sans MT" w:cstheme="majorHAnsi"/>
          <w:lang w:eastAsia="en-AU"/>
        </w:rPr>
        <w:t>G</w:t>
      </w:r>
      <w:r w:rsidR="00A31D3E">
        <w:rPr>
          <w:rFonts w:ascii="Gill Sans MT" w:hAnsi="Gill Sans MT" w:cstheme="majorHAnsi"/>
          <w:lang w:eastAsia="en-AU"/>
        </w:rPr>
        <w:t xml:space="preserve">roup meeting </w:t>
      </w:r>
      <w:r w:rsidR="00D26F6F">
        <w:rPr>
          <w:rFonts w:ascii="Gill Sans MT" w:hAnsi="Gill Sans MT" w:cstheme="majorHAnsi"/>
          <w:lang w:eastAsia="en-AU"/>
        </w:rPr>
        <w:t xml:space="preserve">15 February 2019. </w:t>
      </w:r>
      <w:r w:rsidR="00433BD1">
        <w:rPr>
          <w:rFonts w:ascii="Gill Sans MT" w:hAnsi="Gill Sans MT" w:cstheme="majorHAnsi"/>
          <w:lang w:eastAsia="en-AU"/>
        </w:rPr>
        <w:t>The Legatus Group will need to include membership</w:t>
      </w:r>
      <w:r w:rsidR="00D26F6F">
        <w:rPr>
          <w:rFonts w:ascii="Gill Sans MT" w:hAnsi="Gill Sans MT" w:cstheme="majorHAnsi"/>
          <w:lang w:eastAsia="en-AU"/>
        </w:rPr>
        <w:t xml:space="preserve"> of this committee</w:t>
      </w:r>
      <w:r w:rsidR="00433BD1">
        <w:rPr>
          <w:rFonts w:ascii="Gill Sans MT" w:hAnsi="Gill Sans MT" w:cstheme="majorHAnsi"/>
          <w:lang w:eastAsia="en-AU"/>
        </w:rPr>
        <w:t xml:space="preserve"> as an agenda item at </w:t>
      </w:r>
      <w:r w:rsidR="003456AC">
        <w:rPr>
          <w:rFonts w:ascii="Gill Sans MT" w:hAnsi="Gill Sans MT" w:cstheme="majorHAnsi"/>
          <w:lang w:eastAsia="en-AU"/>
        </w:rPr>
        <w:t xml:space="preserve">an ordinary meeting prior to the </w:t>
      </w:r>
      <w:r w:rsidR="00EB268C">
        <w:rPr>
          <w:rFonts w:ascii="Gill Sans MT" w:hAnsi="Gill Sans MT" w:cstheme="majorHAnsi"/>
          <w:lang w:eastAsia="en-AU"/>
        </w:rPr>
        <w:t>13 March 2020.</w:t>
      </w:r>
    </w:p>
    <w:p w14:paraId="25F4B366" w14:textId="5721848F" w:rsidR="008034C3" w:rsidRDefault="008034C3" w:rsidP="001F08F5">
      <w:pPr>
        <w:rPr>
          <w:rFonts w:ascii="Gill Sans MT" w:hAnsi="Gill Sans MT" w:cstheme="majorHAnsi"/>
          <w:b/>
          <w:bCs/>
          <w:lang w:eastAsia="en-AU"/>
        </w:rPr>
      </w:pPr>
      <w:r w:rsidRPr="00EB268C">
        <w:rPr>
          <w:rFonts w:ascii="Gill Sans MT" w:hAnsi="Gill Sans MT" w:cstheme="majorHAnsi"/>
          <w:b/>
          <w:bCs/>
          <w:lang w:eastAsia="en-AU"/>
        </w:rPr>
        <w:t>Community Wastewater Management Advisory Committee</w:t>
      </w:r>
    </w:p>
    <w:p w14:paraId="22BAFD62" w14:textId="403A3DC4" w:rsidR="00EB268C" w:rsidRPr="00EC4D59" w:rsidRDefault="00995195" w:rsidP="001F08F5">
      <w:pPr>
        <w:rPr>
          <w:rFonts w:ascii="Gill Sans MT" w:hAnsi="Gill Sans MT" w:cstheme="majorHAnsi"/>
          <w:lang w:eastAsia="en-AU"/>
        </w:rPr>
      </w:pPr>
      <w:r w:rsidRPr="00EC4D59">
        <w:rPr>
          <w:rFonts w:ascii="Gill Sans MT" w:hAnsi="Gill Sans MT" w:cstheme="majorHAnsi"/>
          <w:lang w:eastAsia="en-AU"/>
        </w:rPr>
        <w:t xml:space="preserve">The current Community Wastewater Management Advisory Committee were appointed for a two-year term at the legatus Group meeting </w:t>
      </w:r>
      <w:r w:rsidR="001F2626" w:rsidRPr="00EC4D59">
        <w:rPr>
          <w:rFonts w:ascii="Gill Sans MT" w:hAnsi="Gill Sans MT" w:cstheme="majorHAnsi"/>
          <w:lang w:eastAsia="en-AU"/>
        </w:rPr>
        <w:t xml:space="preserve">held 17 August 2018 and as such their terms will </w:t>
      </w:r>
      <w:r w:rsidR="00EC4D59" w:rsidRPr="00EC4D59">
        <w:rPr>
          <w:rFonts w:ascii="Gill Sans MT" w:hAnsi="Gill Sans MT" w:cstheme="majorHAnsi"/>
          <w:lang w:eastAsia="en-AU"/>
        </w:rPr>
        <w:t>carry through until the 16 August 2020.</w:t>
      </w:r>
    </w:p>
    <w:p w14:paraId="7FC06929" w14:textId="7B27D2BA" w:rsidR="0041517B" w:rsidRDefault="00EC4D59" w:rsidP="001D5D00">
      <w:pPr>
        <w:ind w:left="720"/>
        <w:rPr>
          <w:rFonts w:ascii="Gill Sans MT" w:hAnsi="Gill Sans MT" w:cstheme="majorHAnsi"/>
          <w:b/>
          <w:lang w:eastAsia="en-AU"/>
        </w:rPr>
      </w:pPr>
      <w:r>
        <w:rPr>
          <w:rFonts w:ascii="Gill Sans MT" w:hAnsi="Gill Sans MT" w:cstheme="majorHAnsi"/>
          <w:b/>
          <w:lang w:eastAsia="en-AU"/>
        </w:rPr>
        <w:t>3</w:t>
      </w:r>
      <w:r w:rsidR="002B06A3" w:rsidRPr="00655322">
        <w:rPr>
          <w:rFonts w:ascii="Gill Sans MT" w:hAnsi="Gill Sans MT" w:cstheme="majorHAnsi"/>
          <w:b/>
          <w:lang w:eastAsia="en-AU"/>
        </w:rPr>
        <w:t>.</w:t>
      </w:r>
      <w:r w:rsidR="001E4C1D">
        <w:rPr>
          <w:rFonts w:ascii="Gill Sans MT" w:hAnsi="Gill Sans MT" w:cstheme="majorHAnsi"/>
          <w:b/>
          <w:lang w:eastAsia="en-AU"/>
        </w:rPr>
        <w:t>2</w:t>
      </w:r>
      <w:r w:rsidR="002B06A3" w:rsidRPr="00655322">
        <w:rPr>
          <w:rFonts w:ascii="Gill Sans MT" w:hAnsi="Gill Sans MT" w:cstheme="majorHAnsi"/>
          <w:b/>
          <w:lang w:eastAsia="en-AU"/>
        </w:rPr>
        <w:t xml:space="preserve"> </w:t>
      </w:r>
      <w:r w:rsidR="00546719" w:rsidRPr="00655322">
        <w:rPr>
          <w:rFonts w:ascii="Gill Sans MT" w:hAnsi="Gill Sans MT" w:cstheme="majorHAnsi"/>
          <w:b/>
          <w:lang w:eastAsia="en-AU"/>
        </w:rPr>
        <w:t>201</w:t>
      </w:r>
      <w:r w:rsidR="00E61720">
        <w:rPr>
          <w:rFonts w:ascii="Gill Sans MT" w:hAnsi="Gill Sans MT" w:cstheme="majorHAnsi"/>
          <w:b/>
          <w:lang w:eastAsia="en-AU"/>
        </w:rPr>
        <w:t>9</w:t>
      </w:r>
      <w:r w:rsidR="00546719" w:rsidRPr="00655322">
        <w:rPr>
          <w:rFonts w:ascii="Gill Sans MT" w:hAnsi="Gill Sans MT" w:cstheme="majorHAnsi"/>
          <w:b/>
          <w:lang w:eastAsia="en-AU"/>
        </w:rPr>
        <w:t>/20</w:t>
      </w:r>
      <w:r w:rsidR="00E61720">
        <w:rPr>
          <w:rFonts w:ascii="Gill Sans MT" w:hAnsi="Gill Sans MT" w:cstheme="majorHAnsi"/>
          <w:b/>
          <w:lang w:eastAsia="en-AU"/>
        </w:rPr>
        <w:t>20</w:t>
      </w:r>
      <w:r w:rsidR="00D15CDB" w:rsidRPr="00655322">
        <w:rPr>
          <w:rFonts w:ascii="Gill Sans MT" w:hAnsi="Gill Sans MT" w:cstheme="majorHAnsi"/>
          <w:b/>
          <w:lang w:eastAsia="en-AU"/>
        </w:rPr>
        <w:t xml:space="preserve"> Legatus Group Meetings</w:t>
      </w:r>
    </w:p>
    <w:p w14:paraId="4E5E67CE" w14:textId="77777777" w:rsidR="00A975EE" w:rsidRDefault="00A975EE" w:rsidP="00A975EE">
      <w:pPr>
        <w:spacing w:after="0" w:line="240" w:lineRule="auto"/>
        <w:outlineLvl w:val="0"/>
        <w:rPr>
          <w:rFonts w:ascii="Gill Sans MT" w:hAnsi="Gill Sans MT"/>
          <w:b/>
          <w:bCs/>
        </w:rPr>
      </w:pPr>
      <w:r w:rsidRPr="003E3146">
        <w:rPr>
          <w:rFonts w:ascii="Gill Sans MT" w:hAnsi="Gill Sans MT"/>
          <w:b/>
          <w:bCs/>
        </w:rPr>
        <w:t>Reports for Discussion</w:t>
      </w:r>
    </w:p>
    <w:p w14:paraId="16C117FD" w14:textId="77777777" w:rsidR="00A975EE" w:rsidRPr="003E3146" w:rsidRDefault="00A975EE" w:rsidP="00A975EE">
      <w:pPr>
        <w:spacing w:after="0" w:line="240" w:lineRule="auto"/>
        <w:outlineLvl w:val="0"/>
        <w:rPr>
          <w:rFonts w:ascii="Gill Sans MT" w:hAnsi="Gill Sans MT"/>
          <w:b/>
          <w:bCs/>
        </w:rPr>
      </w:pPr>
    </w:p>
    <w:p w14:paraId="08C209B3" w14:textId="77777777" w:rsidR="00A975EE" w:rsidRDefault="00A975EE" w:rsidP="00A975EE">
      <w:pPr>
        <w:spacing w:after="0" w:line="240" w:lineRule="auto"/>
        <w:outlineLvl w:val="0"/>
        <w:rPr>
          <w:rFonts w:ascii="Gill Sans MT" w:hAnsi="Gill Sans MT"/>
          <w:bCs/>
        </w:rPr>
      </w:pPr>
      <w:r w:rsidRPr="003E3146">
        <w:rPr>
          <w:rFonts w:ascii="Gill Sans MT" w:hAnsi="Gill Sans MT"/>
          <w:bCs/>
        </w:rPr>
        <w:t>From:</w:t>
      </w:r>
      <w:r w:rsidRPr="003E3146">
        <w:rPr>
          <w:rFonts w:ascii="Gill Sans MT" w:hAnsi="Gill Sans MT"/>
          <w:bCs/>
        </w:rPr>
        <w:tab/>
      </w:r>
      <w:r w:rsidRPr="003E3146">
        <w:rPr>
          <w:rFonts w:ascii="Gill Sans MT" w:hAnsi="Gill Sans MT"/>
          <w:bCs/>
        </w:rPr>
        <w:tab/>
      </w:r>
      <w:r w:rsidRPr="003E3146">
        <w:rPr>
          <w:rFonts w:ascii="Gill Sans MT" w:hAnsi="Gill Sans MT"/>
          <w:bCs/>
        </w:rPr>
        <w:tab/>
      </w:r>
      <w:r w:rsidRPr="003E3146">
        <w:rPr>
          <w:rFonts w:ascii="Gill Sans MT" w:hAnsi="Gill Sans MT"/>
          <w:bCs/>
        </w:rPr>
        <w:tab/>
        <w:t>Simon Millcock, CEO, Legatus Group</w:t>
      </w:r>
    </w:p>
    <w:p w14:paraId="16FAC1C4" w14:textId="77777777" w:rsidR="00A975EE" w:rsidRPr="003E3146" w:rsidRDefault="00A975EE" w:rsidP="00A975EE">
      <w:pPr>
        <w:spacing w:after="0" w:line="240" w:lineRule="auto"/>
        <w:outlineLvl w:val="0"/>
        <w:rPr>
          <w:rFonts w:ascii="Gill Sans MT" w:hAnsi="Gill Sans MT"/>
          <w:bCs/>
        </w:rPr>
      </w:pPr>
    </w:p>
    <w:p w14:paraId="6C643646" w14:textId="77777777" w:rsidR="00BA6D5A" w:rsidRPr="00655322" w:rsidRDefault="00A975EE" w:rsidP="00BA6D5A">
      <w:pPr>
        <w:rPr>
          <w:rFonts w:ascii="Gill Sans MT" w:hAnsi="Gill Sans MT" w:cstheme="majorHAnsi"/>
          <w:b/>
          <w:lang w:eastAsia="en-AU"/>
        </w:rPr>
      </w:pPr>
      <w:r w:rsidRPr="003E3146">
        <w:rPr>
          <w:rFonts w:ascii="Gill Sans MT" w:hAnsi="Gill Sans MT"/>
          <w:b/>
          <w:bCs/>
        </w:rPr>
        <w:t>Recommendation</w:t>
      </w:r>
      <w:r>
        <w:rPr>
          <w:rFonts w:ascii="Gill Sans MT" w:hAnsi="Gill Sans MT"/>
          <w:b/>
          <w:bCs/>
        </w:rPr>
        <w:t>s:</w:t>
      </w:r>
      <w:r w:rsidR="00BA6D5A">
        <w:rPr>
          <w:rFonts w:ascii="Gill Sans MT" w:hAnsi="Gill Sans MT"/>
          <w:b/>
          <w:bCs/>
        </w:rPr>
        <w:t xml:space="preserve"> </w:t>
      </w:r>
      <w:r w:rsidR="00BA6D5A" w:rsidRPr="00655322">
        <w:rPr>
          <w:rFonts w:ascii="Gill Sans MT" w:hAnsi="Gill Sans MT" w:cstheme="majorHAnsi"/>
          <w:b/>
          <w:lang w:eastAsia="en-AU"/>
        </w:rPr>
        <w:t>That the 2019 Legatus Group meetings are held:</w:t>
      </w:r>
    </w:p>
    <w:p w14:paraId="5B82FFC2" w14:textId="77777777" w:rsidR="00BA6D5A" w:rsidRPr="00BA6D5A" w:rsidRDefault="00BA6D5A" w:rsidP="00BA6D5A">
      <w:pPr>
        <w:pStyle w:val="ListParagraph"/>
        <w:numPr>
          <w:ilvl w:val="0"/>
          <w:numId w:val="18"/>
        </w:numPr>
        <w:spacing w:after="0" w:line="240" w:lineRule="auto"/>
        <w:rPr>
          <w:rFonts w:ascii="Gill Sans MT" w:hAnsi="Gill Sans MT" w:cstheme="majorHAnsi"/>
          <w:b/>
          <w:lang w:eastAsia="en-AU"/>
        </w:rPr>
      </w:pPr>
      <w:r w:rsidRPr="00BA6D5A">
        <w:rPr>
          <w:rFonts w:ascii="Gill Sans MT" w:hAnsi="Gill Sans MT" w:cstheme="majorHAnsi"/>
          <w:b/>
          <w:lang w:eastAsia="en-AU"/>
        </w:rPr>
        <w:t>Friday 28 February 2020 – Clare and Gilbert Valleys Council</w:t>
      </w:r>
    </w:p>
    <w:p w14:paraId="4B9A97B5" w14:textId="77777777" w:rsidR="00BA6D5A" w:rsidRPr="00BA6D5A" w:rsidRDefault="00BA6D5A" w:rsidP="00BA6D5A">
      <w:pPr>
        <w:pStyle w:val="ListParagraph"/>
        <w:numPr>
          <w:ilvl w:val="0"/>
          <w:numId w:val="18"/>
        </w:numPr>
        <w:spacing w:after="0" w:line="240" w:lineRule="auto"/>
        <w:rPr>
          <w:rFonts w:ascii="Gill Sans MT" w:hAnsi="Gill Sans MT" w:cstheme="majorHAnsi"/>
          <w:b/>
          <w:lang w:eastAsia="en-AU"/>
        </w:rPr>
      </w:pPr>
      <w:r w:rsidRPr="00BA6D5A">
        <w:rPr>
          <w:rFonts w:ascii="Gill Sans MT" w:hAnsi="Gill Sans MT" w:cstheme="majorHAnsi"/>
          <w:b/>
          <w:lang w:eastAsia="en-AU"/>
        </w:rPr>
        <w:t>Friday 5 June 2020 – The Flinders Ranges Council</w:t>
      </w:r>
    </w:p>
    <w:p w14:paraId="04BAD99E" w14:textId="77777777" w:rsidR="00BA6D5A" w:rsidRPr="00BA6D5A" w:rsidRDefault="00BA6D5A" w:rsidP="00BA6D5A">
      <w:pPr>
        <w:pStyle w:val="ListParagraph"/>
        <w:numPr>
          <w:ilvl w:val="0"/>
          <w:numId w:val="18"/>
        </w:numPr>
        <w:spacing w:after="0" w:line="240" w:lineRule="auto"/>
        <w:rPr>
          <w:rFonts w:ascii="Gill Sans MT" w:hAnsi="Gill Sans MT" w:cstheme="majorHAnsi"/>
          <w:b/>
          <w:lang w:eastAsia="en-AU"/>
        </w:rPr>
      </w:pPr>
      <w:r w:rsidRPr="00BA6D5A">
        <w:rPr>
          <w:rFonts w:ascii="Gill Sans MT" w:hAnsi="Gill Sans MT" w:cstheme="majorHAnsi"/>
          <w:b/>
          <w:lang w:eastAsia="en-AU"/>
        </w:rPr>
        <w:t>Friday 28 August 2020 – Yorke Peninsula Council + AGM</w:t>
      </w:r>
    </w:p>
    <w:p w14:paraId="26A57489" w14:textId="2F7BEFE9" w:rsidR="00BA6D5A" w:rsidRPr="004C1C25" w:rsidRDefault="00BA6D5A" w:rsidP="00A975EE">
      <w:pPr>
        <w:pStyle w:val="ListParagraph"/>
        <w:numPr>
          <w:ilvl w:val="0"/>
          <w:numId w:val="18"/>
        </w:numPr>
        <w:spacing w:after="0" w:line="240" w:lineRule="auto"/>
        <w:rPr>
          <w:rFonts w:ascii="Gill Sans MT" w:hAnsi="Gill Sans MT" w:cstheme="majorHAnsi"/>
          <w:b/>
          <w:lang w:eastAsia="en-AU"/>
        </w:rPr>
      </w:pPr>
      <w:r w:rsidRPr="00BA6D5A">
        <w:rPr>
          <w:rFonts w:ascii="Gill Sans MT" w:hAnsi="Gill Sans MT" w:cstheme="majorHAnsi"/>
          <w:b/>
          <w:lang w:eastAsia="en-AU"/>
        </w:rPr>
        <w:t xml:space="preserve">Friday 27 November 2019 – District Council Orroroo Carrieton </w:t>
      </w:r>
    </w:p>
    <w:p w14:paraId="621C9115" w14:textId="1A383647" w:rsidR="00A975EE" w:rsidRPr="00655322" w:rsidRDefault="00BA6D5A" w:rsidP="00BA6D5A">
      <w:pPr>
        <w:rPr>
          <w:rFonts w:ascii="Gill Sans MT" w:hAnsi="Gill Sans MT" w:cstheme="majorHAnsi"/>
          <w:b/>
          <w:lang w:eastAsia="en-AU"/>
        </w:rPr>
      </w:pPr>
      <w:r>
        <w:rPr>
          <w:rFonts w:ascii="Gill Sans MT" w:hAnsi="Gill Sans MT" w:cstheme="majorHAnsi"/>
          <w:b/>
          <w:lang w:eastAsia="en-AU"/>
        </w:rPr>
        <w:t>B</w:t>
      </w:r>
      <w:r w:rsidR="00A975EE">
        <w:rPr>
          <w:rFonts w:ascii="Gill Sans MT" w:hAnsi="Gill Sans MT" w:cstheme="majorHAnsi"/>
          <w:b/>
          <w:lang w:eastAsia="en-AU"/>
        </w:rPr>
        <w:t>ackground</w:t>
      </w:r>
    </w:p>
    <w:p w14:paraId="1BDA1FCA" w14:textId="0882D99F" w:rsidR="00546719" w:rsidRPr="00655322" w:rsidRDefault="00546719" w:rsidP="00546719">
      <w:pPr>
        <w:rPr>
          <w:rFonts w:ascii="Gill Sans MT" w:hAnsi="Gill Sans MT" w:cstheme="majorHAnsi"/>
          <w:bCs/>
          <w:lang w:eastAsia="en-AU"/>
        </w:rPr>
      </w:pPr>
      <w:bookmarkStart w:id="36" w:name="_GoBack"/>
      <w:bookmarkEnd w:id="36"/>
      <w:r w:rsidRPr="00655322">
        <w:rPr>
          <w:rFonts w:ascii="Gill Sans MT" w:hAnsi="Gill Sans MT" w:cstheme="majorHAnsi"/>
          <w:bCs/>
          <w:lang w:eastAsia="en-AU"/>
        </w:rPr>
        <w:t xml:space="preserve">The practice has been for ordinary meetings to be held quarterly and for the AGM to be held in conjunction with the meeting that best aligns with the date required by the Charter. The list of councils hosting meetings in the past </w:t>
      </w:r>
      <w:r w:rsidR="00E61720">
        <w:rPr>
          <w:rFonts w:ascii="Gill Sans MT" w:hAnsi="Gill Sans MT" w:cstheme="majorHAnsi"/>
          <w:bCs/>
          <w:lang w:eastAsia="en-AU"/>
        </w:rPr>
        <w:t>5</w:t>
      </w:r>
      <w:r w:rsidRPr="00655322">
        <w:rPr>
          <w:rFonts w:ascii="Gill Sans MT" w:hAnsi="Gill Sans MT" w:cstheme="majorHAnsi"/>
          <w:bCs/>
          <w:lang w:eastAsia="en-AU"/>
        </w:rPr>
        <w:t xml:space="preserve"> years is:</w:t>
      </w:r>
    </w:p>
    <w:p w14:paraId="1A025A0F" w14:textId="77777777" w:rsidR="00546719" w:rsidRPr="00655322" w:rsidRDefault="00546719" w:rsidP="008D4914">
      <w:pPr>
        <w:spacing w:after="0"/>
        <w:rPr>
          <w:rFonts w:ascii="Gill Sans MT" w:hAnsi="Gill Sans MT" w:cstheme="majorHAnsi"/>
          <w:bCs/>
          <w:lang w:eastAsia="en-AU"/>
        </w:rPr>
      </w:pPr>
      <w:r w:rsidRPr="00655322">
        <w:rPr>
          <w:rFonts w:ascii="Gill Sans MT" w:hAnsi="Gill Sans MT" w:cstheme="majorHAnsi"/>
          <w:bCs/>
          <w:lang w:eastAsia="en-AU"/>
        </w:rPr>
        <w:t>2015: Northern Areas Council, District Council of Orroroo Carrieton, District Council of Peterborough &amp; Port Pirie Regional Council.</w:t>
      </w:r>
    </w:p>
    <w:p w14:paraId="6745A479" w14:textId="77777777" w:rsidR="00546719" w:rsidRPr="00655322" w:rsidRDefault="00546719" w:rsidP="008D4914">
      <w:pPr>
        <w:spacing w:after="0"/>
        <w:rPr>
          <w:rFonts w:ascii="Gill Sans MT" w:hAnsi="Gill Sans MT" w:cstheme="majorHAnsi"/>
          <w:bCs/>
          <w:lang w:eastAsia="en-AU"/>
        </w:rPr>
      </w:pPr>
      <w:r w:rsidRPr="00655322">
        <w:rPr>
          <w:rFonts w:ascii="Gill Sans MT" w:hAnsi="Gill Sans MT" w:cstheme="majorHAnsi"/>
          <w:bCs/>
          <w:lang w:eastAsia="en-AU"/>
        </w:rPr>
        <w:t>2016: Wakefield Regional Council, Yorke Peninsula Council, District Council of Barunga West &amp; The Flinders Ranges Council.</w:t>
      </w:r>
    </w:p>
    <w:p w14:paraId="11566876" w14:textId="07C80528" w:rsidR="00E61720" w:rsidRPr="00655322" w:rsidRDefault="00546719" w:rsidP="008D4914">
      <w:pPr>
        <w:spacing w:after="0"/>
        <w:rPr>
          <w:rFonts w:ascii="Gill Sans MT" w:hAnsi="Gill Sans MT" w:cstheme="majorHAnsi"/>
          <w:bCs/>
          <w:lang w:eastAsia="en-AU"/>
        </w:rPr>
      </w:pPr>
      <w:r w:rsidRPr="00655322">
        <w:rPr>
          <w:rFonts w:ascii="Gill Sans MT" w:hAnsi="Gill Sans MT" w:cstheme="majorHAnsi"/>
          <w:bCs/>
          <w:lang w:eastAsia="en-AU"/>
        </w:rPr>
        <w:t xml:space="preserve">2017: Clare and Gilbert Valleys Council, District Council of Mount Remarkable, Copper Coast Council and Regional Council of Goyder. </w:t>
      </w:r>
    </w:p>
    <w:p w14:paraId="0D8729DE" w14:textId="77777777" w:rsidR="00BF0C33" w:rsidRDefault="00546719" w:rsidP="008D4914">
      <w:pPr>
        <w:spacing w:after="0"/>
        <w:rPr>
          <w:rFonts w:ascii="Gill Sans MT" w:hAnsi="Gill Sans MT" w:cstheme="majorHAnsi"/>
          <w:lang w:eastAsia="en-AU"/>
        </w:rPr>
      </w:pPr>
      <w:r w:rsidRPr="00655322">
        <w:rPr>
          <w:rFonts w:ascii="Gill Sans MT" w:hAnsi="Gill Sans MT" w:cstheme="majorHAnsi"/>
          <w:lang w:eastAsia="en-AU"/>
        </w:rPr>
        <w:t>2018: Adelaide Plains Council, Light Regional Council, Northern Areas Council and The Barossa</w:t>
      </w:r>
      <w:r w:rsidR="00BF0C33">
        <w:rPr>
          <w:rFonts w:ascii="Gill Sans MT" w:hAnsi="Gill Sans MT" w:cstheme="majorHAnsi"/>
          <w:lang w:eastAsia="en-AU"/>
        </w:rPr>
        <w:t xml:space="preserve"> Council</w:t>
      </w:r>
      <w:r w:rsidRPr="00655322">
        <w:rPr>
          <w:rFonts w:ascii="Gill Sans MT" w:hAnsi="Gill Sans MT" w:cstheme="majorHAnsi"/>
          <w:lang w:eastAsia="en-AU"/>
        </w:rPr>
        <w:t>.</w:t>
      </w:r>
    </w:p>
    <w:p w14:paraId="6C87FA1E" w14:textId="40AF7923" w:rsidR="00546719" w:rsidRDefault="00BF0C33" w:rsidP="004C1C25">
      <w:pPr>
        <w:spacing w:after="0"/>
        <w:rPr>
          <w:rFonts w:ascii="Gill Sans MT" w:hAnsi="Gill Sans MT" w:cstheme="majorHAnsi"/>
          <w:lang w:eastAsia="en-AU"/>
        </w:rPr>
      </w:pPr>
      <w:r>
        <w:rPr>
          <w:rFonts w:ascii="Gill Sans MT" w:hAnsi="Gill Sans MT" w:cstheme="majorHAnsi"/>
          <w:lang w:eastAsia="en-AU"/>
        </w:rPr>
        <w:t xml:space="preserve">2019: </w:t>
      </w:r>
      <w:r w:rsidR="00772DA6">
        <w:rPr>
          <w:rFonts w:ascii="Gill Sans MT" w:hAnsi="Gill Sans MT" w:cstheme="majorHAnsi"/>
          <w:lang w:eastAsia="en-AU"/>
        </w:rPr>
        <w:t xml:space="preserve">District Council of Peterborough, Wakefield </w:t>
      </w:r>
      <w:r w:rsidR="008561F7">
        <w:rPr>
          <w:rFonts w:ascii="Gill Sans MT" w:hAnsi="Gill Sans MT" w:cstheme="majorHAnsi"/>
          <w:lang w:eastAsia="en-AU"/>
        </w:rPr>
        <w:t>Regional</w:t>
      </w:r>
      <w:r w:rsidR="00772DA6">
        <w:rPr>
          <w:rFonts w:ascii="Gill Sans MT" w:hAnsi="Gill Sans MT" w:cstheme="majorHAnsi"/>
          <w:lang w:eastAsia="en-AU"/>
        </w:rPr>
        <w:t xml:space="preserve"> </w:t>
      </w:r>
      <w:r w:rsidR="008561F7">
        <w:rPr>
          <w:rFonts w:ascii="Gill Sans MT" w:hAnsi="Gill Sans MT" w:cstheme="majorHAnsi"/>
          <w:lang w:eastAsia="en-AU"/>
        </w:rPr>
        <w:t>Council</w:t>
      </w:r>
      <w:r w:rsidR="00772DA6">
        <w:rPr>
          <w:rFonts w:ascii="Gill Sans MT" w:hAnsi="Gill Sans MT" w:cstheme="majorHAnsi"/>
          <w:lang w:eastAsia="en-AU"/>
        </w:rPr>
        <w:t xml:space="preserve">, Port </w:t>
      </w:r>
      <w:r w:rsidR="008561F7">
        <w:rPr>
          <w:rFonts w:ascii="Gill Sans MT" w:hAnsi="Gill Sans MT" w:cstheme="majorHAnsi"/>
          <w:lang w:eastAsia="en-AU"/>
        </w:rPr>
        <w:t>Pirie</w:t>
      </w:r>
      <w:r w:rsidR="00772DA6">
        <w:rPr>
          <w:rFonts w:ascii="Gill Sans MT" w:hAnsi="Gill Sans MT" w:cstheme="majorHAnsi"/>
          <w:lang w:eastAsia="en-AU"/>
        </w:rPr>
        <w:t xml:space="preserve"> </w:t>
      </w:r>
      <w:r w:rsidR="008561F7">
        <w:rPr>
          <w:rFonts w:ascii="Gill Sans MT" w:hAnsi="Gill Sans MT" w:cstheme="majorHAnsi"/>
          <w:lang w:eastAsia="en-AU"/>
        </w:rPr>
        <w:t>Regional</w:t>
      </w:r>
      <w:r w:rsidR="00772DA6">
        <w:rPr>
          <w:rFonts w:ascii="Gill Sans MT" w:hAnsi="Gill Sans MT" w:cstheme="majorHAnsi"/>
          <w:lang w:eastAsia="en-AU"/>
        </w:rPr>
        <w:t xml:space="preserve"> Council and Barunga W</w:t>
      </w:r>
      <w:r w:rsidR="008561F7">
        <w:rPr>
          <w:rFonts w:ascii="Gill Sans MT" w:hAnsi="Gill Sans MT" w:cstheme="majorHAnsi"/>
          <w:lang w:eastAsia="en-AU"/>
        </w:rPr>
        <w:t>est</w:t>
      </w:r>
      <w:r w:rsidR="00546719" w:rsidRPr="00655322">
        <w:rPr>
          <w:rFonts w:ascii="Gill Sans MT" w:hAnsi="Gill Sans MT" w:cstheme="majorHAnsi"/>
          <w:lang w:eastAsia="en-AU"/>
        </w:rPr>
        <w:t xml:space="preserve"> </w:t>
      </w:r>
      <w:r w:rsidR="008561F7">
        <w:rPr>
          <w:rFonts w:ascii="Gill Sans MT" w:hAnsi="Gill Sans MT" w:cstheme="majorHAnsi"/>
          <w:lang w:eastAsia="en-AU"/>
        </w:rPr>
        <w:t>Council (November)</w:t>
      </w:r>
    </w:p>
    <w:p w14:paraId="26C71619" w14:textId="77777777" w:rsidR="004C1C25" w:rsidRPr="004C1C25" w:rsidRDefault="004C1C25" w:rsidP="004C1C25">
      <w:pPr>
        <w:spacing w:after="0"/>
        <w:rPr>
          <w:rFonts w:ascii="Gill Sans MT" w:hAnsi="Gill Sans MT" w:cstheme="majorHAnsi"/>
          <w:lang w:eastAsia="en-AU"/>
        </w:rPr>
      </w:pPr>
    </w:p>
    <w:p w14:paraId="1221726A" w14:textId="4B7C6F1C" w:rsidR="001152CB" w:rsidRPr="00655322" w:rsidRDefault="00230D4D" w:rsidP="001D5D00">
      <w:pPr>
        <w:ind w:left="720"/>
        <w:rPr>
          <w:rFonts w:ascii="Gill Sans MT" w:hAnsi="Gill Sans MT"/>
          <w:b/>
        </w:rPr>
      </w:pPr>
      <w:r>
        <w:rPr>
          <w:rFonts w:ascii="Gill Sans MT" w:hAnsi="Gill Sans MT"/>
          <w:b/>
        </w:rPr>
        <w:t>3</w:t>
      </w:r>
      <w:r w:rsidR="00BA1B62" w:rsidRPr="00655322">
        <w:rPr>
          <w:rFonts w:ascii="Gill Sans MT" w:hAnsi="Gill Sans MT"/>
          <w:b/>
        </w:rPr>
        <w:t>.</w:t>
      </w:r>
      <w:r w:rsidR="001E4C1D">
        <w:rPr>
          <w:rFonts w:ascii="Gill Sans MT" w:hAnsi="Gill Sans MT"/>
          <w:b/>
        </w:rPr>
        <w:t>3</w:t>
      </w:r>
      <w:r w:rsidR="00BA1B62" w:rsidRPr="00655322">
        <w:rPr>
          <w:rFonts w:ascii="Gill Sans MT" w:hAnsi="Gill Sans MT"/>
          <w:b/>
        </w:rPr>
        <w:t xml:space="preserve"> CLOSE</w:t>
      </w:r>
    </w:p>
    <w:sectPr w:rsidR="001152CB" w:rsidRPr="00655322" w:rsidSect="00C02D59">
      <w:headerReference w:type="even" r:id="rId31"/>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28A2" w14:textId="77777777" w:rsidR="002527FF" w:rsidRDefault="002527FF" w:rsidP="001A7BA4">
      <w:pPr>
        <w:spacing w:after="0" w:line="240" w:lineRule="auto"/>
      </w:pPr>
      <w:r>
        <w:separator/>
      </w:r>
    </w:p>
  </w:endnote>
  <w:endnote w:type="continuationSeparator" w:id="0">
    <w:p w14:paraId="0B6C1FC6" w14:textId="77777777" w:rsidR="002527FF" w:rsidRDefault="002527FF" w:rsidP="001A7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Star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2333" w14:textId="77777777" w:rsidR="00F33BCE" w:rsidRDefault="00F33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852606"/>
      <w:docPartObj>
        <w:docPartGallery w:val="Page Numbers (Bottom of Page)"/>
        <w:docPartUnique/>
      </w:docPartObj>
    </w:sdtPr>
    <w:sdtEndPr>
      <w:rPr>
        <w:noProof/>
      </w:rPr>
    </w:sdtEndPr>
    <w:sdtContent>
      <w:p w14:paraId="579B08D2" w14:textId="77777777" w:rsidR="00F33BCE" w:rsidRDefault="00F33BCE">
        <w:pPr>
          <w:pStyle w:val="Footer"/>
        </w:pPr>
        <w:r>
          <w:fldChar w:fldCharType="begin"/>
        </w:r>
        <w:r>
          <w:instrText xml:space="preserve"> PAGE   \* MERGEFORMAT </w:instrText>
        </w:r>
        <w:r>
          <w:fldChar w:fldCharType="separate"/>
        </w:r>
        <w:r>
          <w:rPr>
            <w:noProof/>
          </w:rPr>
          <w:t>3</w:t>
        </w:r>
        <w:r>
          <w:rPr>
            <w:noProof/>
          </w:rPr>
          <w:fldChar w:fldCharType="end"/>
        </w:r>
      </w:p>
    </w:sdtContent>
  </w:sdt>
  <w:p w14:paraId="71AE4E6E" w14:textId="77777777" w:rsidR="00F33BCE" w:rsidRPr="00FB2917" w:rsidRDefault="00F33BCE" w:rsidP="005D0A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7187" w14:textId="77777777" w:rsidR="00F33BCE" w:rsidRDefault="00F33B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064952"/>
      <w:docPartObj>
        <w:docPartGallery w:val="Page Numbers (Bottom of Page)"/>
        <w:docPartUnique/>
      </w:docPartObj>
    </w:sdtPr>
    <w:sdtEndPr>
      <w:rPr>
        <w:noProof/>
      </w:rPr>
    </w:sdtEndPr>
    <w:sdtContent>
      <w:p w14:paraId="5B906282" w14:textId="5E8D608D" w:rsidR="001D5D00" w:rsidRDefault="001D5D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2C1D79" w14:textId="77777777" w:rsidR="001D5D00" w:rsidRDefault="001D5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104B0" w14:textId="77777777" w:rsidR="002527FF" w:rsidRDefault="002527FF" w:rsidP="001A7BA4">
      <w:pPr>
        <w:spacing w:after="0" w:line="240" w:lineRule="auto"/>
      </w:pPr>
      <w:r>
        <w:separator/>
      </w:r>
    </w:p>
  </w:footnote>
  <w:footnote w:type="continuationSeparator" w:id="0">
    <w:p w14:paraId="755DC45A" w14:textId="77777777" w:rsidR="002527FF" w:rsidRDefault="002527FF" w:rsidP="001A7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0811" w14:textId="77777777" w:rsidR="00F33BCE" w:rsidRDefault="00F33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FB4E5" w14:textId="77777777" w:rsidR="00F33BCE" w:rsidRDefault="00F33B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A63A" w14:textId="77777777" w:rsidR="00F33BCE" w:rsidRDefault="00F33B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3069" w14:textId="3C3601D0" w:rsidR="00DA0D1D" w:rsidRDefault="00DA0D1D">
    <w:pPr>
      <w:pStyle w:val="Header"/>
    </w:pPr>
  </w:p>
  <w:p w14:paraId="5EC42228" w14:textId="77777777" w:rsidR="0094794F" w:rsidRDefault="0094794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7384B" w14:textId="206E2773" w:rsidR="00DA0D1D" w:rsidRDefault="00DA0D1D">
    <w:pPr>
      <w:pStyle w:val="Header"/>
      <w:jc w:val="center"/>
    </w:pPr>
  </w:p>
  <w:p w14:paraId="13278F28" w14:textId="77777777" w:rsidR="00DA0D1D" w:rsidRDefault="00DA0D1D">
    <w:pPr>
      <w:pStyle w:val="Header"/>
    </w:pPr>
  </w:p>
  <w:p w14:paraId="183B4B7B" w14:textId="77777777" w:rsidR="0094794F" w:rsidRDefault="009479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644"/>
        </w:tabs>
        <w:ind w:left="644" w:hanging="360"/>
      </w:pPr>
      <w:rPr>
        <w:rFonts w:ascii="Symbol" w:hAnsi="Symbol" w:cs="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A6460B2"/>
    <w:multiLevelType w:val="multilevel"/>
    <w:tmpl w:val="AEF098B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CE37836"/>
    <w:multiLevelType w:val="hybridMultilevel"/>
    <w:tmpl w:val="D4B001F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8176B4"/>
    <w:multiLevelType w:val="hybridMultilevel"/>
    <w:tmpl w:val="9C48037C"/>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2" w15:restartNumberingAfterBreak="0">
    <w:nsid w:val="22F8411A"/>
    <w:multiLevelType w:val="hybridMultilevel"/>
    <w:tmpl w:val="813A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5054AE"/>
    <w:multiLevelType w:val="hybridMultilevel"/>
    <w:tmpl w:val="7C26529E"/>
    <w:lvl w:ilvl="0" w:tplc="D9BE00E4">
      <w:start w:val="1"/>
      <w:numFmt w:val="decimal"/>
      <w:lvlText w:val="%1."/>
      <w:lvlJc w:val="left"/>
      <w:pPr>
        <w:ind w:left="2130" w:hanging="2130"/>
      </w:pPr>
      <w:rPr>
        <w:rFonts w:ascii="Gill Sans MT" w:eastAsia="Calibri" w:hAnsi="Gill Sans MT"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B277F"/>
    <w:multiLevelType w:val="hybridMultilevel"/>
    <w:tmpl w:val="95D0DD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7E7CC1"/>
    <w:multiLevelType w:val="hybridMultilevel"/>
    <w:tmpl w:val="5C30F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EC7249"/>
    <w:multiLevelType w:val="hybridMultilevel"/>
    <w:tmpl w:val="37A6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E45353"/>
    <w:multiLevelType w:val="hybridMultilevel"/>
    <w:tmpl w:val="DDEC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1A61D2"/>
    <w:multiLevelType w:val="hybridMultilevel"/>
    <w:tmpl w:val="F9B2C034"/>
    <w:lvl w:ilvl="0" w:tplc="785AA46A">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4F4C67"/>
    <w:multiLevelType w:val="hybridMultilevel"/>
    <w:tmpl w:val="A7E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42938"/>
    <w:multiLevelType w:val="hybridMultilevel"/>
    <w:tmpl w:val="1C48384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35CB68EF"/>
    <w:multiLevelType w:val="hybridMultilevel"/>
    <w:tmpl w:val="CEC8849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C263415"/>
    <w:multiLevelType w:val="hybridMultilevel"/>
    <w:tmpl w:val="EE0012C4"/>
    <w:lvl w:ilvl="0" w:tplc="1706B7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DA71E8"/>
    <w:multiLevelType w:val="hybridMultilevel"/>
    <w:tmpl w:val="4CC6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5C006B"/>
    <w:multiLevelType w:val="multilevel"/>
    <w:tmpl w:val="CA3AA6B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7A724DC"/>
    <w:multiLevelType w:val="hybridMultilevel"/>
    <w:tmpl w:val="FFFAB1BA"/>
    <w:lvl w:ilvl="0" w:tplc="D4CAEADE">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87D6A3C"/>
    <w:multiLevelType w:val="hybridMultilevel"/>
    <w:tmpl w:val="858027F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7" w15:restartNumberingAfterBreak="0">
    <w:nsid w:val="5E465D6E"/>
    <w:multiLevelType w:val="hybridMultilevel"/>
    <w:tmpl w:val="5456C876"/>
    <w:lvl w:ilvl="0" w:tplc="0C090001">
      <w:start w:val="1"/>
      <w:numFmt w:val="bullet"/>
      <w:lvlText w:val=""/>
      <w:lvlJc w:val="left"/>
      <w:pPr>
        <w:ind w:left="360" w:hanging="360"/>
      </w:pPr>
      <w:rPr>
        <w:rFonts w:ascii="Symbol" w:hAnsi="Symbol" w:hint="default"/>
      </w:rPr>
    </w:lvl>
    <w:lvl w:ilvl="1" w:tplc="010EBE14">
      <w:numFmt w:val="bullet"/>
      <w:lvlText w:val="·"/>
      <w:lvlJc w:val="left"/>
      <w:pPr>
        <w:ind w:left="1332" w:hanging="612"/>
      </w:pPr>
      <w:rPr>
        <w:rFonts w:ascii="Gill Sans MT" w:eastAsia="Times New Roman" w:hAnsi="Gill Sans MT"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4E1A2A"/>
    <w:multiLevelType w:val="hybridMultilevel"/>
    <w:tmpl w:val="06FAF9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F1120DC"/>
    <w:multiLevelType w:val="hybridMultilevel"/>
    <w:tmpl w:val="8274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3234C"/>
    <w:multiLevelType w:val="hybridMultilevel"/>
    <w:tmpl w:val="8334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57542B"/>
    <w:multiLevelType w:val="hybridMultilevel"/>
    <w:tmpl w:val="8F4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50555E"/>
    <w:multiLevelType w:val="hybridMultilevel"/>
    <w:tmpl w:val="F50A2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5229A5"/>
    <w:multiLevelType w:val="hybridMultilevel"/>
    <w:tmpl w:val="951CD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15"/>
  </w:num>
  <w:num w:numId="4">
    <w:abstractNumId w:val="0"/>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4"/>
  </w:num>
  <w:num w:numId="9">
    <w:abstractNumId w:val="10"/>
  </w:num>
  <w:num w:numId="10">
    <w:abstractNumId w:val="18"/>
  </w:num>
  <w:num w:numId="11">
    <w:abstractNumId w:val="9"/>
  </w:num>
  <w:num w:numId="12">
    <w:abstractNumId w:val="25"/>
  </w:num>
  <w:num w:numId="13">
    <w:abstractNumId w:val="14"/>
  </w:num>
  <w:num w:numId="14">
    <w:abstractNumId w:val="11"/>
  </w:num>
  <w:num w:numId="15">
    <w:abstractNumId w:val="17"/>
  </w:num>
  <w:num w:numId="16">
    <w:abstractNumId w:val="22"/>
  </w:num>
  <w:num w:numId="17">
    <w:abstractNumId w:val="13"/>
  </w:num>
  <w:num w:numId="18">
    <w:abstractNumId w:val="28"/>
  </w:num>
  <w:num w:numId="19">
    <w:abstractNumId w:val="6"/>
  </w:num>
  <w:num w:numId="20">
    <w:abstractNumId w:val="29"/>
  </w:num>
  <w:num w:numId="21">
    <w:abstractNumId w:val="12"/>
  </w:num>
  <w:num w:numId="22">
    <w:abstractNumId w:val="31"/>
  </w:num>
  <w:num w:numId="23">
    <w:abstractNumId w:val="27"/>
  </w:num>
  <w:num w:numId="24">
    <w:abstractNumId w:val="26"/>
  </w:num>
  <w:num w:numId="25">
    <w:abstractNumId w:val="16"/>
  </w:num>
  <w:num w:numId="26">
    <w:abstractNumId w:val="19"/>
  </w:num>
  <w:num w:numId="27">
    <w:abstractNumId w:val="21"/>
  </w:num>
  <w:num w:numId="28">
    <w:abstractNumId w:val="30"/>
  </w:num>
  <w:num w:numId="29">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55E"/>
    <w:rsid w:val="00002A1B"/>
    <w:rsid w:val="000113BF"/>
    <w:rsid w:val="000200B8"/>
    <w:rsid w:val="00020A72"/>
    <w:rsid w:val="00024540"/>
    <w:rsid w:val="00033463"/>
    <w:rsid w:val="00037225"/>
    <w:rsid w:val="00043BAE"/>
    <w:rsid w:val="00052776"/>
    <w:rsid w:val="00056B2E"/>
    <w:rsid w:val="00063E06"/>
    <w:rsid w:val="00091689"/>
    <w:rsid w:val="000A3D65"/>
    <w:rsid w:val="000A6EE6"/>
    <w:rsid w:val="000A7E47"/>
    <w:rsid w:val="000B7075"/>
    <w:rsid w:val="000B7D9E"/>
    <w:rsid w:val="000C1698"/>
    <w:rsid w:val="000C1E08"/>
    <w:rsid w:val="000C3F0C"/>
    <w:rsid w:val="000C76D6"/>
    <w:rsid w:val="000D6E15"/>
    <w:rsid w:val="000E155F"/>
    <w:rsid w:val="000F1A7D"/>
    <w:rsid w:val="000F2992"/>
    <w:rsid w:val="000F7915"/>
    <w:rsid w:val="001044A7"/>
    <w:rsid w:val="00111F00"/>
    <w:rsid w:val="001152CB"/>
    <w:rsid w:val="00125025"/>
    <w:rsid w:val="00126103"/>
    <w:rsid w:val="0013433A"/>
    <w:rsid w:val="00141EF1"/>
    <w:rsid w:val="0014221F"/>
    <w:rsid w:val="001449A9"/>
    <w:rsid w:val="0014686F"/>
    <w:rsid w:val="00163C23"/>
    <w:rsid w:val="00165C23"/>
    <w:rsid w:val="001663EE"/>
    <w:rsid w:val="001742C9"/>
    <w:rsid w:val="001823F1"/>
    <w:rsid w:val="001829E4"/>
    <w:rsid w:val="0018452B"/>
    <w:rsid w:val="00192D31"/>
    <w:rsid w:val="00192DF0"/>
    <w:rsid w:val="00196E3D"/>
    <w:rsid w:val="001A0476"/>
    <w:rsid w:val="001A7BA4"/>
    <w:rsid w:val="001A7C53"/>
    <w:rsid w:val="001B2440"/>
    <w:rsid w:val="001B66E1"/>
    <w:rsid w:val="001B7CD2"/>
    <w:rsid w:val="001C22A7"/>
    <w:rsid w:val="001C2772"/>
    <w:rsid w:val="001C6E76"/>
    <w:rsid w:val="001D133F"/>
    <w:rsid w:val="001D5D00"/>
    <w:rsid w:val="001D77A3"/>
    <w:rsid w:val="001E4C1D"/>
    <w:rsid w:val="001E4F94"/>
    <w:rsid w:val="001E7EB3"/>
    <w:rsid w:val="001F08F5"/>
    <w:rsid w:val="001F16F0"/>
    <w:rsid w:val="001F1D02"/>
    <w:rsid w:val="001F2626"/>
    <w:rsid w:val="001F7339"/>
    <w:rsid w:val="00202E49"/>
    <w:rsid w:val="00210131"/>
    <w:rsid w:val="00213C50"/>
    <w:rsid w:val="002153B7"/>
    <w:rsid w:val="002170DC"/>
    <w:rsid w:val="002212F8"/>
    <w:rsid w:val="00222C70"/>
    <w:rsid w:val="00226DF3"/>
    <w:rsid w:val="00227D01"/>
    <w:rsid w:val="00230D4D"/>
    <w:rsid w:val="00245F4D"/>
    <w:rsid w:val="0025223B"/>
    <w:rsid w:val="002527FF"/>
    <w:rsid w:val="00263FBD"/>
    <w:rsid w:val="00264101"/>
    <w:rsid w:val="0026410C"/>
    <w:rsid w:val="00272561"/>
    <w:rsid w:val="00282E59"/>
    <w:rsid w:val="0028555E"/>
    <w:rsid w:val="00292CB7"/>
    <w:rsid w:val="0029492D"/>
    <w:rsid w:val="00295154"/>
    <w:rsid w:val="002A15BA"/>
    <w:rsid w:val="002A690B"/>
    <w:rsid w:val="002B06A3"/>
    <w:rsid w:val="002B72E3"/>
    <w:rsid w:val="002B7B1C"/>
    <w:rsid w:val="002C1D96"/>
    <w:rsid w:val="002C3105"/>
    <w:rsid w:val="002C6680"/>
    <w:rsid w:val="002F1E79"/>
    <w:rsid w:val="002F32DB"/>
    <w:rsid w:val="00310D72"/>
    <w:rsid w:val="00312293"/>
    <w:rsid w:val="00321C5B"/>
    <w:rsid w:val="003243BD"/>
    <w:rsid w:val="00331924"/>
    <w:rsid w:val="00333D83"/>
    <w:rsid w:val="0034023F"/>
    <w:rsid w:val="00341083"/>
    <w:rsid w:val="00342C93"/>
    <w:rsid w:val="003456AC"/>
    <w:rsid w:val="00345DB1"/>
    <w:rsid w:val="003476D9"/>
    <w:rsid w:val="00347C18"/>
    <w:rsid w:val="00347F9D"/>
    <w:rsid w:val="00355CDD"/>
    <w:rsid w:val="003577F4"/>
    <w:rsid w:val="00357FA0"/>
    <w:rsid w:val="00364430"/>
    <w:rsid w:val="00374742"/>
    <w:rsid w:val="003858BA"/>
    <w:rsid w:val="00386886"/>
    <w:rsid w:val="00387A0D"/>
    <w:rsid w:val="00387C23"/>
    <w:rsid w:val="003917B2"/>
    <w:rsid w:val="003919AF"/>
    <w:rsid w:val="00392FF3"/>
    <w:rsid w:val="003A33B0"/>
    <w:rsid w:val="003A5642"/>
    <w:rsid w:val="003B10A6"/>
    <w:rsid w:val="003B11CE"/>
    <w:rsid w:val="003C059D"/>
    <w:rsid w:val="003D2C81"/>
    <w:rsid w:val="003D5382"/>
    <w:rsid w:val="003E5C93"/>
    <w:rsid w:val="003E77D2"/>
    <w:rsid w:val="003F49C6"/>
    <w:rsid w:val="00402A02"/>
    <w:rsid w:val="0041458B"/>
    <w:rsid w:val="0041517B"/>
    <w:rsid w:val="00415616"/>
    <w:rsid w:val="0041640D"/>
    <w:rsid w:val="00416B2D"/>
    <w:rsid w:val="00433BD1"/>
    <w:rsid w:val="004434D9"/>
    <w:rsid w:val="00456B11"/>
    <w:rsid w:val="00457C5D"/>
    <w:rsid w:val="0046297D"/>
    <w:rsid w:val="004650A0"/>
    <w:rsid w:val="0047221D"/>
    <w:rsid w:val="00473E42"/>
    <w:rsid w:val="0047572C"/>
    <w:rsid w:val="00476F26"/>
    <w:rsid w:val="00476F27"/>
    <w:rsid w:val="00483364"/>
    <w:rsid w:val="0049214D"/>
    <w:rsid w:val="004A33EC"/>
    <w:rsid w:val="004A4AF8"/>
    <w:rsid w:val="004A75FA"/>
    <w:rsid w:val="004A77F1"/>
    <w:rsid w:val="004B681B"/>
    <w:rsid w:val="004C1884"/>
    <w:rsid w:val="004C1C25"/>
    <w:rsid w:val="004C2894"/>
    <w:rsid w:val="004C6EBB"/>
    <w:rsid w:val="004C77F2"/>
    <w:rsid w:val="004D67EC"/>
    <w:rsid w:val="004E0D13"/>
    <w:rsid w:val="004E2C0C"/>
    <w:rsid w:val="004F3E70"/>
    <w:rsid w:val="004F5724"/>
    <w:rsid w:val="004F5B7C"/>
    <w:rsid w:val="00500A4A"/>
    <w:rsid w:val="0050341F"/>
    <w:rsid w:val="005069A8"/>
    <w:rsid w:val="005146FF"/>
    <w:rsid w:val="0053514A"/>
    <w:rsid w:val="0054093E"/>
    <w:rsid w:val="005443D1"/>
    <w:rsid w:val="00546719"/>
    <w:rsid w:val="00556E51"/>
    <w:rsid w:val="0056171A"/>
    <w:rsid w:val="00565565"/>
    <w:rsid w:val="00573BBB"/>
    <w:rsid w:val="00583236"/>
    <w:rsid w:val="00592BD3"/>
    <w:rsid w:val="005A1773"/>
    <w:rsid w:val="005A53DF"/>
    <w:rsid w:val="005B08E1"/>
    <w:rsid w:val="005B1E4D"/>
    <w:rsid w:val="005B3AB4"/>
    <w:rsid w:val="005C02A1"/>
    <w:rsid w:val="005C5DB7"/>
    <w:rsid w:val="005C739F"/>
    <w:rsid w:val="005C790F"/>
    <w:rsid w:val="005D7C02"/>
    <w:rsid w:val="005E4913"/>
    <w:rsid w:val="005E5EEF"/>
    <w:rsid w:val="005E7255"/>
    <w:rsid w:val="005E7430"/>
    <w:rsid w:val="005F3724"/>
    <w:rsid w:val="005F3861"/>
    <w:rsid w:val="005F4A19"/>
    <w:rsid w:val="005F6999"/>
    <w:rsid w:val="0060692E"/>
    <w:rsid w:val="0061048B"/>
    <w:rsid w:val="0061049E"/>
    <w:rsid w:val="00611410"/>
    <w:rsid w:val="00614D41"/>
    <w:rsid w:val="006150FE"/>
    <w:rsid w:val="00631A1E"/>
    <w:rsid w:val="006339CA"/>
    <w:rsid w:val="0063585E"/>
    <w:rsid w:val="006369B4"/>
    <w:rsid w:val="00642C2E"/>
    <w:rsid w:val="006463A2"/>
    <w:rsid w:val="00651B76"/>
    <w:rsid w:val="006525A5"/>
    <w:rsid w:val="00655322"/>
    <w:rsid w:val="00656DC9"/>
    <w:rsid w:val="00657B92"/>
    <w:rsid w:val="006602F2"/>
    <w:rsid w:val="0066122D"/>
    <w:rsid w:val="00662D69"/>
    <w:rsid w:val="0066404C"/>
    <w:rsid w:val="00664E43"/>
    <w:rsid w:val="0066605E"/>
    <w:rsid w:val="00671D5A"/>
    <w:rsid w:val="00673003"/>
    <w:rsid w:val="00677C36"/>
    <w:rsid w:val="006808EB"/>
    <w:rsid w:val="0068126D"/>
    <w:rsid w:val="00685EA8"/>
    <w:rsid w:val="00687C03"/>
    <w:rsid w:val="00687CC7"/>
    <w:rsid w:val="00691AD0"/>
    <w:rsid w:val="00693F1D"/>
    <w:rsid w:val="006966F7"/>
    <w:rsid w:val="00696BCB"/>
    <w:rsid w:val="00697732"/>
    <w:rsid w:val="006A2E2F"/>
    <w:rsid w:val="006A54A1"/>
    <w:rsid w:val="006A6FC3"/>
    <w:rsid w:val="006B2A51"/>
    <w:rsid w:val="006B794B"/>
    <w:rsid w:val="006D0400"/>
    <w:rsid w:val="006D703A"/>
    <w:rsid w:val="006E5787"/>
    <w:rsid w:val="006E7962"/>
    <w:rsid w:val="006F669D"/>
    <w:rsid w:val="00705C64"/>
    <w:rsid w:val="00706C3B"/>
    <w:rsid w:val="00711114"/>
    <w:rsid w:val="00714D09"/>
    <w:rsid w:val="00716796"/>
    <w:rsid w:val="00725E07"/>
    <w:rsid w:val="007270CA"/>
    <w:rsid w:val="00727CA7"/>
    <w:rsid w:val="007325ED"/>
    <w:rsid w:val="0073443F"/>
    <w:rsid w:val="007347A8"/>
    <w:rsid w:val="0073521D"/>
    <w:rsid w:val="00743275"/>
    <w:rsid w:val="007441C2"/>
    <w:rsid w:val="007443BF"/>
    <w:rsid w:val="00750527"/>
    <w:rsid w:val="00752B5A"/>
    <w:rsid w:val="00755939"/>
    <w:rsid w:val="00772DA6"/>
    <w:rsid w:val="0078143E"/>
    <w:rsid w:val="0078242F"/>
    <w:rsid w:val="007872C0"/>
    <w:rsid w:val="00792231"/>
    <w:rsid w:val="007934EB"/>
    <w:rsid w:val="007974FB"/>
    <w:rsid w:val="007A420E"/>
    <w:rsid w:val="007B7012"/>
    <w:rsid w:val="007C2837"/>
    <w:rsid w:val="007D1FA7"/>
    <w:rsid w:val="007D36A2"/>
    <w:rsid w:val="0080034F"/>
    <w:rsid w:val="00800571"/>
    <w:rsid w:val="008034C3"/>
    <w:rsid w:val="00805ABF"/>
    <w:rsid w:val="008103C8"/>
    <w:rsid w:val="008206FF"/>
    <w:rsid w:val="008229D6"/>
    <w:rsid w:val="008301BB"/>
    <w:rsid w:val="008337F5"/>
    <w:rsid w:val="00833B9D"/>
    <w:rsid w:val="00835C45"/>
    <w:rsid w:val="00851122"/>
    <w:rsid w:val="0085370D"/>
    <w:rsid w:val="008538D9"/>
    <w:rsid w:val="00854B06"/>
    <w:rsid w:val="008561F7"/>
    <w:rsid w:val="00856AFB"/>
    <w:rsid w:val="00867870"/>
    <w:rsid w:val="00874764"/>
    <w:rsid w:val="00881F52"/>
    <w:rsid w:val="0088268F"/>
    <w:rsid w:val="00883766"/>
    <w:rsid w:val="008938EE"/>
    <w:rsid w:val="008A285D"/>
    <w:rsid w:val="008A76CA"/>
    <w:rsid w:val="008B151A"/>
    <w:rsid w:val="008B3BB0"/>
    <w:rsid w:val="008B5CD3"/>
    <w:rsid w:val="008C12FA"/>
    <w:rsid w:val="008C5CFC"/>
    <w:rsid w:val="008D0BA8"/>
    <w:rsid w:val="008D21DA"/>
    <w:rsid w:val="008D23E9"/>
    <w:rsid w:val="008D4914"/>
    <w:rsid w:val="008D4A10"/>
    <w:rsid w:val="008E3D84"/>
    <w:rsid w:val="008E7A4E"/>
    <w:rsid w:val="008F44D9"/>
    <w:rsid w:val="00903E5E"/>
    <w:rsid w:val="00907998"/>
    <w:rsid w:val="00907EF1"/>
    <w:rsid w:val="00914E1F"/>
    <w:rsid w:val="00922AEF"/>
    <w:rsid w:val="00930747"/>
    <w:rsid w:val="00934800"/>
    <w:rsid w:val="0093633C"/>
    <w:rsid w:val="00943D5F"/>
    <w:rsid w:val="0094794F"/>
    <w:rsid w:val="0095350D"/>
    <w:rsid w:val="00955582"/>
    <w:rsid w:val="0097053E"/>
    <w:rsid w:val="00973492"/>
    <w:rsid w:val="00980CEF"/>
    <w:rsid w:val="009912FF"/>
    <w:rsid w:val="00995195"/>
    <w:rsid w:val="0099677A"/>
    <w:rsid w:val="009B081D"/>
    <w:rsid w:val="009B3862"/>
    <w:rsid w:val="009B5734"/>
    <w:rsid w:val="009C0C49"/>
    <w:rsid w:val="009C5441"/>
    <w:rsid w:val="009C6093"/>
    <w:rsid w:val="009D542C"/>
    <w:rsid w:val="009E3A99"/>
    <w:rsid w:val="009E497E"/>
    <w:rsid w:val="009F02D5"/>
    <w:rsid w:val="009F05E3"/>
    <w:rsid w:val="009F5259"/>
    <w:rsid w:val="009F6AC6"/>
    <w:rsid w:val="009F6F5A"/>
    <w:rsid w:val="00A02851"/>
    <w:rsid w:val="00A05A17"/>
    <w:rsid w:val="00A06A46"/>
    <w:rsid w:val="00A1260D"/>
    <w:rsid w:val="00A20C86"/>
    <w:rsid w:val="00A27F48"/>
    <w:rsid w:val="00A31D3E"/>
    <w:rsid w:val="00A34726"/>
    <w:rsid w:val="00A36B8D"/>
    <w:rsid w:val="00A37AD5"/>
    <w:rsid w:val="00A40EA7"/>
    <w:rsid w:val="00A41DF1"/>
    <w:rsid w:val="00A42EA4"/>
    <w:rsid w:val="00A46248"/>
    <w:rsid w:val="00A55EBC"/>
    <w:rsid w:val="00A579ED"/>
    <w:rsid w:val="00A867A9"/>
    <w:rsid w:val="00A86FC5"/>
    <w:rsid w:val="00A8761B"/>
    <w:rsid w:val="00A91F1B"/>
    <w:rsid w:val="00A9399F"/>
    <w:rsid w:val="00A94575"/>
    <w:rsid w:val="00A94EDF"/>
    <w:rsid w:val="00A95907"/>
    <w:rsid w:val="00A975EE"/>
    <w:rsid w:val="00AA0099"/>
    <w:rsid w:val="00AA0371"/>
    <w:rsid w:val="00AA0BC3"/>
    <w:rsid w:val="00AB2B81"/>
    <w:rsid w:val="00AC1BAA"/>
    <w:rsid w:val="00AC30F2"/>
    <w:rsid w:val="00AD1A08"/>
    <w:rsid w:val="00AD1CAA"/>
    <w:rsid w:val="00AD6CC3"/>
    <w:rsid w:val="00AF0F32"/>
    <w:rsid w:val="00B048AF"/>
    <w:rsid w:val="00B122E7"/>
    <w:rsid w:val="00B25BF4"/>
    <w:rsid w:val="00B267DC"/>
    <w:rsid w:val="00B400A7"/>
    <w:rsid w:val="00B41FC3"/>
    <w:rsid w:val="00B4247A"/>
    <w:rsid w:val="00B448A4"/>
    <w:rsid w:val="00B6161A"/>
    <w:rsid w:val="00B64330"/>
    <w:rsid w:val="00B67E37"/>
    <w:rsid w:val="00B74A2F"/>
    <w:rsid w:val="00B756E6"/>
    <w:rsid w:val="00B818F1"/>
    <w:rsid w:val="00B84645"/>
    <w:rsid w:val="00B96F83"/>
    <w:rsid w:val="00B97D4B"/>
    <w:rsid w:val="00BA1B62"/>
    <w:rsid w:val="00BA3BD8"/>
    <w:rsid w:val="00BA6D5A"/>
    <w:rsid w:val="00BB7AB8"/>
    <w:rsid w:val="00BC0487"/>
    <w:rsid w:val="00BC13F7"/>
    <w:rsid w:val="00BC6338"/>
    <w:rsid w:val="00BD1441"/>
    <w:rsid w:val="00BD3173"/>
    <w:rsid w:val="00BD54F1"/>
    <w:rsid w:val="00BD7848"/>
    <w:rsid w:val="00BE4EBA"/>
    <w:rsid w:val="00BF0C33"/>
    <w:rsid w:val="00BF3EFF"/>
    <w:rsid w:val="00BF496E"/>
    <w:rsid w:val="00BF4D45"/>
    <w:rsid w:val="00BF6162"/>
    <w:rsid w:val="00C02D59"/>
    <w:rsid w:val="00C03EC4"/>
    <w:rsid w:val="00C139B8"/>
    <w:rsid w:val="00C22978"/>
    <w:rsid w:val="00C26F85"/>
    <w:rsid w:val="00C27346"/>
    <w:rsid w:val="00C35476"/>
    <w:rsid w:val="00C36FA7"/>
    <w:rsid w:val="00C37286"/>
    <w:rsid w:val="00C40131"/>
    <w:rsid w:val="00C428C3"/>
    <w:rsid w:val="00C61719"/>
    <w:rsid w:val="00C62D14"/>
    <w:rsid w:val="00C76F09"/>
    <w:rsid w:val="00C808D0"/>
    <w:rsid w:val="00C83135"/>
    <w:rsid w:val="00C871CE"/>
    <w:rsid w:val="00C87B3A"/>
    <w:rsid w:val="00C87CD2"/>
    <w:rsid w:val="00C90400"/>
    <w:rsid w:val="00C90CBD"/>
    <w:rsid w:val="00C91086"/>
    <w:rsid w:val="00C91AB3"/>
    <w:rsid w:val="00CA478F"/>
    <w:rsid w:val="00CB1B33"/>
    <w:rsid w:val="00CB5244"/>
    <w:rsid w:val="00CB77E3"/>
    <w:rsid w:val="00CC0893"/>
    <w:rsid w:val="00CC09A3"/>
    <w:rsid w:val="00CC3AD4"/>
    <w:rsid w:val="00CC77AA"/>
    <w:rsid w:val="00CD08B1"/>
    <w:rsid w:val="00CF42C5"/>
    <w:rsid w:val="00CF4BEA"/>
    <w:rsid w:val="00D04A91"/>
    <w:rsid w:val="00D108DA"/>
    <w:rsid w:val="00D11354"/>
    <w:rsid w:val="00D137F4"/>
    <w:rsid w:val="00D15CDB"/>
    <w:rsid w:val="00D23191"/>
    <w:rsid w:val="00D26F6F"/>
    <w:rsid w:val="00D34D66"/>
    <w:rsid w:val="00D36917"/>
    <w:rsid w:val="00D36954"/>
    <w:rsid w:val="00D4070F"/>
    <w:rsid w:val="00D41B05"/>
    <w:rsid w:val="00D52811"/>
    <w:rsid w:val="00D6278B"/>
    <w:rsid w:val="00D64299"/>
    <w:rsid w:val="00D651D7"/>
    <w:rsid w:val="00D65B70"/>
    <w:rsid w:val="00D66A7D"/>
    <w:rsid w:val="00D67DB8"/>
    <w:rsid w:val="00D705A1"/>
    <w:rsid w:val="00D70FF0"/>
    <w:rsid w:val="00D72894"/>
    <w:rsid w:val="00D7620C"/>
    <w:rsid w:val="00D93820"/>
    <w:rsid w:val="00DA0D1D"/>
    <w:rsid w:val="00DA5A80"/>
    <w:rsid w:val="00DB601E"/>
    <w:rsid w:val="00DD013B"/>
    <w:rsid w:val="00DD6805"/>
    <w:rsid w:val="00DD68A7"/>
    <w:rsid w:val="00DE3249"/>
    <w:rsid w:val="00DF3306"/>
    <w:rsid w:val="00DF40AB"/>
    <w:rsid w:val="00E03F50"/>
    <w:rsid w:val="00E123E8"/>
    <w:rsid w:val="00E164F3"/>
    <w:rsid w:val="00E20E90"/>
    <w:rsid w:val="00E21D62"/>
    <w:rsid w:val="00E31D3F"/>
    <w:rsid w:val="00E3766C"/>
    <w:rsid w:val="00E41D6A"/>
    <w:rsid w:val="00E438CE"/>
    <w:rsid w:val="00E50EFF"/>
    <w:rsid w:val="00E5332D"/>
    <w:rsid w:val="00E54134"/>
    <w:rsid w:val="00E579F7"/>
    <w:rsid w:val="00E61720"/>
    <w:rsid w:val="00E741B4"/>
    <w:rsid w:val="00E84EC6"/>
    <w:rsid w:val="00E87EF0"/>
    <w:rsid w:val="00EA48A6"/>
    <w:rsid w:val="00EA4DAC"/>
    <w:rsid w:val="00EA5FB5"/>
    <w:rsid w:val="00EA7A62"/>
    <w:rsid w:val="00EB268C"/>
    <w:rsid w:val="00EB3FE3"/>
    <w:rsid w:val="00EB6B18"/>
    <w:rsid w:val="00EC4D59"/>
    <w:rsid w:val="00ED19EB"/>
    <w:rsid w:val="00ED70A9"/>
    <w:rsid w:val="00EE2A3B"/>
    <w:rsid w:val="00EF218E"/>
    <w:rsid w:val="00EF3CDF"/>
    <w:rsid w:val="00F00EBC"/>
    <w:rsid w:val="00F06D80"/>
    <w:rsid w:val="00F10782"/>
    <w:rsid w:val="00F13DDC"/>
    <w:rsid w:val="00F13F7D"/>
    <w:rsid w:val="00F21DE1"/>
    <w:rsid w:val="00F22CBB"/>
    <w:rsid w:val="00F24259"/>
    <w:rsid w:val="00F27EDE"/>
    <w:rsid w:val="00F33BCE"/>
    <w:rsid w:val="00F35793"/>
    <w:rsid w:val="00F41100"/>
    <w:rsid w:val="00F41528"/>
    <w:rsid w:val="00F449CF"/>
    <w:rsid w:val="00F45D55"/>
    <w:rsid w:val="00F51DD1"/>
    <w:rsid w:val="00F52465"/>
    <w:rsid w:val="00F53D3C"/>
    <w:rsid w:val="00F55CF9"/>
    <w:rsid w:val="00F67870"/>
    <w:rsid w:val="00F9024F"/>
    <w:rsid w:val="00F90787"/>
    <w:rsid w:val="00F90816"/>
    <w:rsid w:val="00F93723"/>
    <w:rsid w:val="00F949EE"/>
    <w:rsid w:val="00F94BC6"/>
    <w:rsid w:val="00FA2132"/>
    <w:rsid w:val="00FA2D0D"/>
    <w:rsid w:val="00FA3DEC"/>
    <w:rsid w:val="00FA4F0E"/>
    <w:rsid w:val="00FB55ED"/>
    <w:rsid w:val="00FC1BEC"/>
    <w:rsid w:val="00FC6800"/>
    <w:rsid w:val="00FD454B"/>
    <w:rsid w:val="00FD5AD3"/>
    <w:rsid w:val="00FE4DA5"/>
    <w:rsid w:val="00FE4EFE"/>
    <w:rsid w:val="00FE5151"/>
    <w:rsid w:val="00FF3F56"/>
    <w:rsid w:val="00FF4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F9E31"/>
  <w15:chartTrackingRefBased/>
  <w15:docId w15:val="{43AF5395-1F02-4C17-80C3-FC4F3DF6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9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06FF"/>
    <w:pPr>
      <w:ind w:left="720"/>
      <w:contextualSpacing/>
    </w:pPr>
  </w:style>
  <w:style w:type="character" w:customStyle="1" w:styleId="Heading1Char">
    <w:name w:val="Heading 1 Char"/>
    <w:basedOn w:val="DefaultParagraphFont"/>
    <w:link w:val="Heading1"/>
    <w:uiPriority w:val="9"/>
    <w:rsid w:val="008206F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206FF"/>
    <w:pPr>
      <w:outlineLvl w:val="9"/>
    </w:pPr>
    <w:rPr>
      <w:lang w:val="en-US"/>
    </w:rPr>
  </w:style>
  <w:style w:type="paragraph" w:styleId="TOC1">
    <w:name w:val="toc 1"/>
    <w:basedOn w:val="Normal"/>
    <w:next w:val="Normal"/>
    <w:autoRedefine/>
    <w:uiPriority w:val="39"/>
    <w:unhideWhenUsed/>
    <w:rsid w:val="00C139B8"/>
    <w:pPr>
      <w:spacing w:after="100"/>
    </w:pPr>
  </w:style>
  <w:style w:type="character" w:styleId="Hyperlink">
    <w:name w:val="Hyperlink"/>
    <w:basedOn w:val="DefaultParagraphFont"/>
    <w:uiPriority w:val="99"/>
    <w:unhideWhenUsed/>
    <w:rsid w:val="00C139B8"/>
    <w:rPr>
      <w:color w:val="0563C1" w:themeColor="hyperlink"/>
      <w:u w:val="single"/>
    </w:rPr>
  </w:style>
  <w:style w:type="character" w:customStyle="1" w:styleId="Heading2Char">
    <w:name w:val="Heading 2 Char"/>
    <w:basedOn w:val="DefaultParagraphFont"/>
    <w:link w:val="Heading2"/>
    <w:uiPriority w:val="9"/>
    <w:rsid w:val="00C139B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139B8"/>
    <w:pPr>
      <w:spacing w:after="100"/>
      <w:ind w:left="220"/>
    </w:pPr>
  </w:style>
  <w:style w:type="paragraph" w:styleId="Header">
    <w:name w:val="header"/>
    <w:basedOn w:val="Normal"/>
    <w:link w:val="HeaderChar"/>
    <w:uiPriority w:val="99"/>
    <w:unhideWhenUsed/>
    <w:rsid w:val="001A7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BA4"/>
  </w:style>
  <w:style w:type="paragraph" w:styleId="Footer">
    <w:name w:val="footer"/>
    <w:basedOn w:val="Normal"/>
    <w:link w:val="FooterChar"/>
    <w:uiPriority w:val="99"/>
    <w:unhideWhenUsed/>
    <w:rsid w:val="001A7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BA4"/>
  </w:style>
  <w:style w:type="character" w:styleId="CommentReference">
    <w:name w:val="annotation reference"/>
    <w:basedOn w:val="DefaultParagraphFont"/>
    <w:uiPriority w:val="99"/>
    <w:semiHidden/>
    <w:unhideWhenUsed/>
    <w:rsid w:val="001152CB"/>
    <w:rPr>
      <w:sz w:val="16"/>
      <w:szCs w:val="16"/>
    </w:rPr>
  </w:style>
  <w:style w:type="paragraph" w:styleId="CommentText">
    <w:name w:val="annotation text"/>
    <w:basedOn w:val="Normal"/>
    <w:link w:val="CommentTextChar"/>
    <w:uiPriority w:val="99"/>
    <w:semiHidden/>
    <w:unhideWhenUsed/>
    <w:rsid w:val="001152CB"/>
    <w:pPr>
      <w:spacing w:line="240" w:lineRule="auto"/>
    </w:pPr>
    <w:rPr>
      <w:sz w:val="20"/>
      <w:szCs w:val="20"/>
    </w:rPr>
  </w:style>
  <w:style w:type="character" w:customStyle="1" w:styleId="CommentTextChar">
    <w:name w:val="Comment Text Char"/>
    <w:basedOn w:val="DefaultParagraphFont"/>
    <w:link w:val="CommentText"/>
    <w:uiPriority w:val="99"/>
    <w:semiHidden/>
    <w:rsid w:val="001152CB"/>
    <w:rPr>
      <w:sz w:val="20"/>
      <w:szCs w:val="20"/>
    </w:rPr>
  </w:style>
  <w:style w:type="paragraph" w:styleId="BalloonText">
    <w:name w:val="Balloon Text"/>
    <w:basedOn w:val="Normal"/>
    <w:link w:val="BalloonTextChar"/>
    <w:uiPriority w:val="99"/>
    <w:semiHidden/>
    <w:unhideWhenUsed/>
    <w:rsid w:val="00115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2C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150FE"/>
    <w:rPr>
      <w:b/>
      <w:bCs/>
    </w:rPr>
  </w:style>
  <w:style w:type="character" w:customStyle="1" w:styleId="CommentSubjectChar">
    <w:name w:val="Comment Subject Char"/>
    <w:basedOn w:val="CommentTextChar"/>
    <w:link w:val="CommentSubject"/>
    <w:uiPriority w:val="99"/>
    <w:semiHidden/>
    <w:rsid w:val="006150FE"/>
    <w:rPr>
      <w:b/>
      <w:bCs/>
      <w:sz w:val="20"/>
      <w:szCs w:val="20"/>
    </w:rPr>
  </w:style>
  <w:style w:type="table" w:styleId="TableGrid">
    <w:name w:val="Table Grid"/>
    <w:basedOn w:val="TableNormal"/>
    <w:uiPriority w:val="39"/>
    <w:rsid w:val="006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CriteriaNumber2">
    <w:name w:val="Selection Criteria: Number 2"/>
    <w:basedOn w:val="Normal"/>
    <w:rsid w:val="007872C0"/>
    <w:pPr>
      <w:widowControl w:val="0"/>
      <w:numPr>
        <w:numId w:val="4"/>
      </w:numPr>
      <w:tabs>
        <w:tab w:val="left" w:pos="480"/>
        <w:tab w:val="left" w:pos="1134"/>
      </w:tabs>
      <w:suppressAutoHyphens/>
      <w:spacing w:before="240" w:after="200" w:line="240" w:lineRule="auto"/>
    </w:pPr>
    <w:rPr>
      <w:rFonts w:ascii="Times New Roman" w:eastAsia="SimSun" w:hAnsi="Times New Roman" w:cs="Calibri"/>
      <w:b/>
      <w:kern w:val="1"/>
      <w:sz w:val="24"/>
      <w:lang w:eastAsia="hi-IN" w:bidi="hi-IN"/>
    </w:rPr>
  </w:style>
  <w:style w:type="paragraph" w:customStyle="1" w:styleId="Bullet">
    <w:name w:val="Bullet"/>
    <w:basedOn w:val="Normal"/>
    <w:rsid w:val="007872C0"/>
    <w:pPr>
      <w:numPr>
        <w:numId w:val="5"/>
      </w:numPr>
      <w:suppressAutoHyphens/>
      <w:spacing w:after="100" w:line="280" w:lineRule="atLeast"/>
      <w:ind w:left="0" w:firstLine="0"/>
    </w:pPr>
    <w:rPr>
      <w:rFonts w:ascii="Arial" w:eastAsia="Times New Roman" w:hAnsi="Arial" w:cs="Times New Roman"/>
      <w:sz w:val="20"/>
      <w:szCs w:val="20"/>
      <w:lang w:eastAsia="ar-SA"/>
    </w:rPr>
  </w:style>
  <w:style w:type="character" w:styleId="UnresolvedMention">
    <w:name w:val="Unresolved Mention"/>
    <w:basedOn w:val="DefaultParagraphFont"/>
    <w:uiPriority w:val="99"/>
    <w:semiHidden/>
    <w:unhideWhenUsed/>
    <w:rsid w:val="00C22978"/>
    <w:rPr>
      <w:color w:val="808080"/>
      <w:shd w:val="clear" w:color="auto" w:fill="E6E6E6"/>
    </w:rPr>
  </w:style>
  <w:style w:type="character" w:customStyle="1" w:styleId="ListParagraphChar">
    <w:name w:val="List Paragraph Char"/>
    <w:link w:val="ListParagraph"/>
    <w:uiPriority w:val="34"/>
    <w:locked/>
    <w:rsid w:val="00E03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4693">
      <w:bodyDiv w:val="1"/>
      <w:marLeft w:val="0"/>
      <w:marRight w:val="0"/>
      <w:marTop w:val="0"/>
      <w:marBottom w:val="0"/>
      <w:divBdr>
        <w:top w:val="none" w:sz="0" w:space="0" w:color="auto"/>
        <w:left w:val="none" w:sz="0" w:space="0" w:color="auto"/>
        <w:bottom w:val="none" w:sz="0" w:space="0" w:color="auto"/>
        <w:right w:val="none" w:sz="0" w:space="0" w:color="auto"/>
      </w:divBdr>
    </w:div>
    <w:div w:id="352076395">
      <w:bodyDiv w:val="1"/>
      <w:marLeft w:val="0"/>
      <w:marRight w:val="0"/>
      <w:marTop w:val="0"/>
      <w:marBottom w:val="0"/>
      <w:divBdr>
        <w:top w:val="none" w:sz="0" w:space="0" w:color="auto"/>
        <w:left w:val="none" w:sz="0" w:space="0" w:color="auto"/>
        <w:bottom w:val="none" w:sz="0" w:space="0" w:color="auto"/>
        <w:right w:val="none" w:sz="0" w:space="0" w:color="auto"/>
      </w:divBdr>
    </w:div>
    <w:div w:id="629896850">
      <w:bodyDiv w:val="1"/>
      <w:marLeft w:val="0"/>
      <w:marRight w:val="0"/>
      <w:marTop w:val="0"/>
      <w:marBottom w:val="0"/>
      <w:divBdr>
        <w:top w:val="none" w:sz="0" w:space="0" w:color="auto"/>
        <w:left w:val="none" w:sz="0" w:space="0" w:color="auto"/>
        <w:bottom w:val="none" w:sz="0" w:space="0" w:color="auto"/>
        <w:right w:val="none" w:sz="0" w:space="0" w:color="auto"/>
      </w:divBdr>
    </w:div>
    <w:div w:id="834612422">
      <w:bodyDiv w:val="1"/>
      <w:marLeft w:val="0"/>
      <w:marRight w:val="0"/>
      <w:marTop w:val="0"/>
      <w:marBottom w:val="0"/>
      <w:divBdr>
        <w:top w:val="none" w:sz="0" w:space="0" w:color="auto"/>
        <w:left w:val="none" w:sz="0" w:space="0" w:color="auto"/>
        <w:bottom w:val="none" w:sz="0" w:space="0" w:color="auto"/>
        <w:right w:val="none" w:sz="0" w:space="0" w:color="auto"/>
      </w:divBdr>
      <w:divsChild>
        <w:div w:id="1959526555">
          <w:marLeft w:val="0"/>
          <w:marRight w:val="0"/>
          <w:marTop w:val="0"/>
          <w:marBottom w:val="0"/>
          <w:divBdr>
            <w:top w:val="none" w:sz="0" w:space="0" w:color="auto"/>
            <w:left w:val="none" w:sz="0" w:space="0" w:color="auto"/>
            <w:bottom w:val="none" w:sz="0" w:space="0" w:color="auto"/>
            <w:right w:val="none" w:sz="0" w:space="0" w:color="auto"/>
          </w:divBdr>
        </w:div>
        <w:div w:id="864056548">
          <w:marLeft w:val="0"/>
          <w:marRight w:val="0"/>
          <w:marTop w:val="0"/>
          <w:marBottom w:val="0"/>
          <w:divBdr>
            <w:top w:val="none" w:sz="0" w:space="0" w:color="auto"/>
            <w:left w:val="none" w:sz="0" w:space="0" w:color="auto"/>
            <w:bottom w:val="none" w:sz="0" w:space="0" w:color="auto"/>
            <w:right w:val="none" w:sz="0" w:space="0" w:color="auto"/>
          </w:divBdr>
        </w:div>
        <w:div w:id="1876233336">
          <w:marLeft w:val="0"/>
          <w:marRight w:val="0"/>
          <w:marTop w:val="0"/>
          <w:marBottom w:val="0"/>
          <w:divBdr>
            <w:top w:val="none" w:sz="0" w:space="0" w:color="auto"/>
            <w:left w:val="none" w:sz="0" w:space="0" w:color="auto"/>
            <w:bottom w:val="none" w:sz="0" w:space="0" w:color="auto"/>
            <w:right w:val="none" w:sz="0" w:space="0" w:color="auto"/>
          </w:divBdr>
        </w:div>
        <w:div w:id="1416706293">
          <w:marLeft w:val="0"/>
          <w:marRight w:val="0"/>
          <w:marTop w:val="0"/>
          <w:marBottom w:val="0"/>
          <w:divBdr>
            <w:top w:val="none" w:sz="0" w:space="0" w:color="auto"/>
            <w:left w:val="none" w:sz="0" w:space="0" w:color="auto"/>
            <w:bottom w:val="none" w:sz="0" w:space="0" w:color="auto"/>
            <w:right w:val="none" w:sz="0" w:space="0" w:color="auto"/>
          </w:divBdr>
        </w:div>
        <w:div w:id="435636617">
          <w:marLeft w:val="0"/>
          <w:marRight w:val="0"/>
          <w:marTop w:val="0"/>
          <w:marBottom w:val="0"/>
          <w:divBdr>
            <w:top w:val="none" w:sz="0" w:space="0" w:color="auto"/>
            <w:left w:val="none" w:sz="0" w:space="0" w:color="auto"/>
            <w:bottom w:val="none" w:sz="0" w:space="0" w:color="auto"/>
            <w:right w:val="none" w:sz="0" w:space="0" w:color="auto"/>
          </w:divBdr>
        </w:div>
      </w:divsChild>
    </w:div>
    <w:div w:id="1099255813">
      <w:bodyDiv w:val="1"/>
      <w:marLeft w:val="0"/>
      <w:marRight w:val="0"/>
      <w:marTop w:val="0"/>
      <w:marBottom w:val="0"/>
      <w:divBdr>
        <w:top w:val="none" w:sz="0" w:space="0" w:color="auto"/>
        <w:left w:val="none" w:sz="0" w:space="0" w:color="auto"/>
        <w:bottom w:val="none" w:sz="0" w:space="0" w:color="auto"/>
        <w:right w:val="none" w:sz="0" w:space="0" w:color="auto"/>
      </w:divBdr>
    </w:div>
    <w:div w:id="1122459300">
      <w:bodyDiv w:val="1"/>
      <w:marLeft w:val="0"/>
      <w:marRight w:val="0"/>
      <w:marTop w:val="0"/>
      <w:marBottom w:val="0"/>
      <w:divBdr>
        <w:top w:val="none" w:sz="0" w:space="0" w:color="auto"/>
        <w:left w:val="none" w:sz="0" w:space="0" w:color="auto"/>
        <w:bottom w:val="none" w:sz="0" w:space="0" w:color="auto"/>
        <w:right w:val="none" w:sz="0" w:space="0" w:color="auto"/>
      </w:divBdr>
    </w:div>
    <w:div w:id="1259561630">
      <w:bodyDiv w:val="1"/>
      <w:marLeft w:val="0"/>
      <w:marRight w:val="0"/>
      <w:marTop w:val="0"/>
      <w:marBottom w:val="0"/>
      <w:divBdr>
        <w:top w:val="none" w:sz="0" w:space="0" w:color="auto"/>
        <w:left w:val="none" w:sz="0" w:space="0" w:color="auto"/>
        <w:bottom w:val="none" w:sz="0" w:space="0" w:color="auto"/>
        <w:right w:val="none" w:sz="0" w:space="0" w:color="auto"/>
      </w:divBdr>
    </w:div>
    <w:div w:id="1611812751">
      <w:bodyDiv w:val="1"/>
      <w:marLeft w:val="0"/>
      <w:marRight w:val="0"/>
      <w:marTop w:val="0"/>
      <w:marBottom w:val="0"/>
      <w:divBdr>
        <w:top w:val="none" w:sz="0" w:space="0" w:color="auto"/>
        <w:left w:val="none" w:sz="0" w:space="0" w:color="auto"/>
        <w:bottom w:val="none" w:sz="0" w:space="0" w:color="auto"/>
        <w:right w:val="none" w:sz="0" w:space="0" w:color="auto"/>
      </w:divBdr>
    </w:div>
    <w:div w:id="1640456308">
      <w:bodyDiv w:val="1"/>
      <w:marLeft w:val="0"/>
      <w:marRight w:val="0"/>
      <w:marTop w:val="0"/>
      <w:marBottom w:val="0"/>
      <w:divBdr>
        <w:top w:val="none" w:sz="0" w:space="0" w:color="auto"/>
        <w:left w:val="none" w:sz="0" w:space="0" w:color="auto"/>
        <w:bottom w:val="none" w:sz="0" w:space="0" w:color="auto"/>
        <w:right w:val="none" w:sz="0" w:space="0" w:color="auto"/>
      </w:divBdr>
    </w:div>
    <w:div w:id="1741976171">
      <w:bodyDiv w:val="1"/>
      <w:marLeft w:val="0"/>
      <w:marRight w:val="0"/>
      <w:marTop w:val="0"/>
      <w:marBottom w:val="0"/>
      <w:divBdr>
        <w:top w:val="none" w:sz="0" w:space="0" w:color="auto"/>
        <w:left w:val="none" w:sz="0" w:space="0" w:color="auto"/>
        <w:bottom w:val="none" w:sz="0" w:space="0" w:color="auto"/>
        <w:right w:val="none" w:sz="0" w:space="0" w:color="auto"/>
      </w:divBdr>
    </w:div>
    <w:div w:id="186851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legatus.sa.gov.au/wp-content/uploads/2018/11/Final-Report-Rating-Equity-for-Commercial-Industrial-Land-Uses-Outside-Towns-in-SA-1.pdf"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legatus.sa.gov.au/wp-content/uploads/2019/07/Final-report-May-2019.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legatus.sa.gov.au/wp-content/uploads/2019/05/Legatus-Digital-Maturity-Index-Final-Report.pdf"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tus.sa.gov.au" TargetMode="External"/><Relationship Id="rId24" Type="http://schemas.openxmlformats.org/officeDocument/2006/relationships/oleObject" Target="embeddings/oleObject1.bin"/><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oleObject" Target="embeddings/oleObject3.bin"/><Relationship Id="rId10" Type="http://schemas.openxmlformats.org/officeDocument/2006/relationships/hyperlink" Target="mailto:ceo@legatus.sa.gov.au" TargetMode="External"/><Relationship Id="rId19" Type="http://schemas.openxmlformats.org/officeDocument/2006/relationships/hyperlink" Target="https://legatus.sa.gov.au/wp-content/uploads/2018/11/KPPM-Legatus-NDIS-Report-FINAL-20-5-18-002.pdf"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legatus.sa.gov.au/wp-content/uploads/2019/07/Regional-Transport-Plan-Road-Deficiency-Action-Plans-Feb-19.pdf"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5FBE-DADB-4DB0-B22A-D3653E0C3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19</Pages>
  <Words>6695</Words>
  <Characters>38163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dc:description/>
  <cp:lastModifiedBy>Simon Millcock</cp:lastModifiedBy>
  <cp:revision>204</cp:revision>
  <cp:lastPrinted>2018-08-08T04:37:00Z</cp:lastPrinted>
  <dcterms:created xsi:type="dcterms:W3CDTF">2019-08-20T05:18:00Z</dcterms:created>
  <dcterms:modified xsi:type="dcterms:W3CDTF">2019-08-24T00:53:00Z</dcterms:modified>
</cp:coreProperties>
</file>