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02685C5" w14:textId="77777777" w:rsidR="00DC1363" w:rsidRDefault="000D2183">
      <w:pPr>
        <w:autoSpaceDE w:val="0"/>
        <w:rPr>
          <w:rFonts w:ascii="Verdana" w:hAnsi="Verdana" w:cs="Arial"/>
          <w:iCs/>
          <w:color w:val="333333"/>
        </w:rPr>
      </w:pPr>
      <w:bookmarkStart w:id="0" w:name="_GoBack"/>
      <w:bookmarkEnd w:id="0"/>
      <w:r>
        <w:rPr>
          <w:rFonts w:ascii="Verdana" w:hAnsi="Verdana" w:cs="Arial"/>
          <w:iCs/>
          <w:noProof/>
          <w:color w:val="333333"/>
          <w:lang w:val="en-AU" w:eastAsia="en-AU"/>
        </w:rPr>
        <w:drawing>
          <wp:inline distT="0" distB="0" distL="0" distR="0" wp14:anchorId="24A7A9E4" wp14:editId="4F2D4E3E">
            <wp:extent cx="4438650" cy="1187450"/>
            <wp:effectExtent l="0" t="0" r="0" b="0"/>
            <wp:docPr id="29" name="Picture 29" descr="C:\Users\Central LGA\Documents\Central Local Government\Lis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entral LGA\Documents\Central Local Government\Lis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650" cy="1187450"/>
                    </a:xfrm>
                    <a:prstGeom prst="rect">
                      <a:avLst/>
                    </a:prstGeom>
                    <a:noFill/>
                    <a:ln>
                      <a:noFill/>
                    </a:ln>
                  </pic:spPr>
                </pic:pic>
              </a:graphicData>
            </a:graphic>
          </wp:inline>
        </w:drawing>
      </w:r>
    </w:p>
    <w:p w14:paraId="00E69E6D" w14:textId="77777777" w:rsidR="00DC1363" w:rsidRDefault="00DC1363">
      <w:pPr>
        <w:autoSpaceDE w:val="0"/>
        <w:rPr>
          <w:rFonts w:ascii="Verdana" w:hAnsi="Verdana" w:cs="Arial"/>
          <w:iCs/>
          <w:color w:val="333333"/>
        </w:rPr>
      </w:pPr>
    </w:p>
    <w:p w14:paraId="2A58767E" w14:textId="77777777" w:rsidR="007513DC" w:rsidRDefault="000D2183">
      <w:pPr>
        <w:autoSpaceDE w:val="0"/>
        <w:rPr>
          <w:rFonts w:ascii="Verdana" w:hAnsi="Verdana" w:cs="Arial"/>
          <w:iCs/>
          <w:color w:val="333333"/>
        </w:rPr>
      </w:pPr>
      <w:r>
        <w:rPr>
          <w:noProof/>
          <w:lang w:val="en-AU" w:eastAsia="en-AU"/>
        </w:rPr>
        <mc:AlternateContent>
          <mc:Choice Requires="wps">
            <w:drawing>
              <wp:anchor distT="152400" distB="152400" distL="152400" distR="152400" simplePos="0" relativeHeight="251657216" behindDoc="0" locked="0" layoutInCell="1" allowOverlap="1" wp14:anchorId="181F8621" wp14:editId="0C695F28">
                <wp:simplePos x="0" y="0"/>
                <wp:positionH relativeFrom="page">
                  <wp:posOffset>339090</wp:posOffset>
                </wp:positionH>
                <wp:positionV relativeFrom="page">
                  <wp:posOffset>2379980</wp:posOffset>
                </wp:positionV>
                <wp:extent cx="1540510" cy="774954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774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E4C9D"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ABN: 34 728 242 315</w:t>
                            </w:r>
                          </w:p>
                          <w:p w14:paraId="297DF9CE" w14:textId="77777777" w:rsidR="00607E38" w:rsidRPr="00C3606F" w:rsidRDefault="00607E38">
                            <w:pPr>
                              <w:widowControl w:val="0"/>
                              <w:rPr>
                                <w:rFonts w:ascii="Gill Sans MT" w:hAnsi="Gill Sans MT"/>
                                <w:color w:val="1F497D" w:themeColor="text2"/>
                                <w:sz w:val="16"/>
                                <w:szCs w:val="16"/>
                                <w:lang w:val="en-AU"/>
                              </w:rPr>
                            </w:pPr>
                          </w:p>
                          <w:p w14:paraId="60E51459" w14:textId="77777777" w:rsidR="00607E38" w:rsidRPr="00C3606F" w:rsidRDefault="00607E38">
                            <w:pPr>
                              <w:widowControl w:val="0"/>
                              <w:rPr>
                                <w:rFonts w:ascii="Gill Sans MT" w:hAnsi="Gill Sans MT"/>
                                <w:color w:val="1F497D" w:themeColor="text2"/>
                                <w:sz w:val="16"/>
                                <w:szCs w:val="16"/>
                                <w:lang w:val="en-AU"/>
                              </w:rPr>
                            </w:pPr>
                          </w:p>
                          <w:p w14:paraId="4F4A833B" w14:textId="77777777" w:rsidR="00607E38" w:rsidRPr="00C3606F" w:rsidRDefault="00607E38">
                            <w:pPr>
                              <w:widowControl w:val="0"/>
                              <w:tabs>
                                <w:tab w:val="right" w:pos="1084"/>
                              </w:tabs>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Chairman:</w:t>
                            </w:r>
                            <w:r w:rsidRPr="00C3606F">
                              <w:rPr>
                                <w:rFonts w:ascii="Gill Sans MT" w:hAnsi="Gill Sans MT"/>
                                <w:color w:val="1F497D" w:themeColor="text2"/>
                                <w:sz w:val="16"/>
                                <w:szCs w:val="16"/>
                                <w:lang w:val="en-AU"/>
                              </w:rPr>
                              <w:t xml:space="preserve"> </w:t>
                            </w:r>
                          </w:p>
                          <w:p w14:paraId="789953A9"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Mayor Peter Mattey</w:t>
                            </w:r>
                          </w:p>
                          <w:p w14:paraId="2D2B6372" w14:textId="77777777" w:rsidR="00607E38" w:rsidRPr="00C3606F" w:rsidRDefault="00607E38">
                            <w:pPr>
                              <w:widowControl w:val="0"/>
                              <w:rPr>
                                <w:rFonts w:ascii="Gill Sans MT" w:hAnsi="Gill Sans MT"/>
                                <w:color w:val="1F497D" w:themeColor="text2"/>
                                <w:sz w:val="16"/>
                                <w:szCs w:val="16"/>
                                <w:lang w:val="en-AU"/>
                              </w:rPr>
                            </w:pPr>
                          </w:p>
                          <w:p w14:paraId="7492D95D" w14:textId="77777777" w:rsidR="00607E38" w:rsidRPr="00C3606F" w:rsidRDefault="00607E38">
                            <w:pPr>
                              <w:widowControl w:val="0"/>
                              <w:rPr>
                                <w:rFonts w:ascii="Gill Sans MT" w:hAnsi="Gill Sans MT"/>
                                <w:color w:val="1F497D" w:themeColor="text2"/>
                                <w:sz w:val="16"/>
                                <w:szCs w:val="16"/>
                                <w:lang w:val="en-AU"/>
                              </w:rPr>
                            </w:pPr>
                          </w:p>
                          <w:p w14:paraId="40A9B388"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Chief Executive Officer:</w:t>
                            </w:r>
                            <w:r w:rsidRPr="00C3606F">
                              <w:rPr>
                                <w:rFonts w:ascii="Gill Sans MT" w:hAnsi="Gill Sans MT"/>
                                <w:color w:val="1F497D" w:themeColor="text2"/>
                                <w:sz w:val="16"/>
                                <w:szCs w:val="16"/>
                                <w:lang w:val="en-AU"/>
                              </w:rPr>
                              <w:t xml:space="preserve"> </w:t>
                            </w:r>
                          </w:p>
                          <w:p w14:paraId="49592DDD"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Simon Millcock</w:t>
                            </w:r>
                          </w:p>
                          <w:p w14:paraId="7D415FBB" w14:textId="77777777" w:rsidR="00607E38" w:rsidRPr="00C3606F" w:rsidRDefault="00607E38">
                            <w:pPr>
                              <w:widowControl w:val="0"/>
                              <w:rPr>
                                <w:rFonts w:ascii="Gill Sans MT" w:hAnsi="Gill Sans MT"/>
                                <w:color w:val="1F497D" w:themeColor="text2"/>
                                <w:sz w:val="16"/>
                                <w:szCs w:val="16"/>
                                <w:lang w:val="en-AU"/>
                              </w:rPr>
                            </w:pPr>
                          </w:p>
                          <w:p w14:paraId="50029114" w14:textId="77777777" w:rsidR="00607E38" w:rsidRPr="00C3606F" w:rsidRDefault="00607E38">
                            <w:pPr>
                              <w:widowControl w:val="0"/>
                              <w:rPr>
                                <w:rFonts w:ascii="Gill Sans MT" w:hAnsi="Gill Sans MT"/>
                                <w:color w:val="1F497D" w:themeColor="text2"/>
                                <w:sz w:val="16"/>
                                <w:szCs w:val="16"/>
                                <w:lang w:val="en-AU"/>
                              </w:rPr>
                            </w:pPr>
                          </w:p>
                          <w:p w14:paraId="0D8487C2"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Address:</w:t>
                            </w:r>
                          </w:p>
                          <w:p w14:paraId="3058C8A3"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155</w:t>
                            </w:r>
                            <w:r w:rsidRPr="00C3606F">
                              <w:rPr>
                                <w:rFonts w:ascii="Gill Sans MT" w:hAnsi="Gill Sans MT"/>
                                <w:color w:val="1F497D" w:themeColor="text2"/>
                                <w:sz w:val="16"/>
                                <w:szCs w:val="16"/>
                                <w:lang w:val="en-AU"/>
                              </w:rPr>
                              <w:t xml:space="preserve"> Main North Road</w:t>
                            </w:r>
                          </w:p>
                          <w:p w14:paraId="5915E0AB"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CLARE SA 5453</w:t>
                            </w:r>
                          </w:p>
                          <w:p w14:paraId="3758D697"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PO Box 419</w:t>
                            </w:r>
                          </w:p>
                          <w:p w14:paraId="662D29DB"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CLARE SA 5453</w:t>
                            </w:r>
                          </w:p>
                          <w:p w14:paraId="6DABAFF1" w14:textId="77777777" w:rsidR="00607E38" w:rsidRPr="00C3606F" w:rsidRDefault="00607E38">
                            <w:pPr>
                              <w:widowControl w:val="0"/>
                              <w:rPr>
                                <w:rFonts w:ascii="Gill Sans MT" w:hAnsi="Gill Sans MT"/>
                                <w:color w:val="1F497D" w:themeColor="text2"/>
                                <w:sz w:val="16"/>
                                <w:szCs w:val="16"/>
                                <w:lang w:val="en-AU"/>
                              </w:rPr>
                            </w:pPr>
                          </w:p>
                          <w:p w14:paraId="6E899447" w14:textId="77777777" w:rsidR="00607E38" w:rsidRPr="00C3606F" w:rsidRDefault="00607E38">
                            <w:pPr>
                              <w:widowControl w:val="0"/>
                              <w:rPr>
                                <w:rFonts w:ascii="Gill Sans MT" w:hAnsi="Gill Sans MT"/>
                                <w:color w:val="1F497D" w:themeColor="text2"/>
                                <w:sz w:val="16"/>
                                <w:szCs w:val="16"/>
                                <w:lang w:val="en-AU"/>
                              </w:rPr>
                            </w:pPr>
                          </w:p>
                          <w:p w14:paraId="2F0A5F01"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 xml:space="preserve">Telephone: </w:t>
                            </w:r>
                          </w:p>
                          <w:p w14:paraId="3BEB82E7"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0407819000</w:t>
                            </w:r>
                          </w:p>
                          <w:p w14:paraId="5509B414" w14:textId="77777777" w:rsidR="00607E38" w:rsidRPr="00C3606F" w:rsidRDefault="00607E38">
                            <w:pPr>
                              <w:widowControl w:val="0"/>
                              <w:rPr>
                                <w:rFonts w:ascii="Gill Sans MT" w:hAnsi="Gill Sans MT"/>
                                <w:color w:val="1F497D" w:themeColor="text2"/>
                                <w:sz w:val="16"/>
                                <w:szCs w:val="16"/>
                                <w:lang w:val="en-AU"/>
                              </w:rPr>
                            </w:pPr>
                          </w:p>
                          <w:p w14:paraId="704E4D23" w14:textId="77777777" w:rsidR="00607E38" w:rsidRPr="00C3606F" w:rsidRDefault="00607E38">
                            <w:pPr>
                              <w:widowControl w:val="0"/>
                              <w:rPr>
                                <w:rFonts w:ascii="Gill Sans MT" w:hAnsi="Gill Sans MT"/>
                                <w:color w:val="1F497D" w:themeColor="text2"/>
                                <w:sz w:val="16"/>
                                <w:szCs w:val="16"/>
                                <w:lang w:val="en-AU"/>
                              </w:rPr>
                            </w:pPr>
                          </w:p>
                          <w:p w14:paraId="06F22ACF"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Email:</w:t>
                            </w:r>
                          </w:p>
                          <w:p w14:paraId="1360FAAE"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ceo@legatus</w:t>
                            </w:r>
                            <w:r w:rsidRPr="00C3606F">
                              <w:rPr>
                                <w:rFonts w:ascii="Gill Sans MT" w:hAnsi="Gill Sans MT"/>
                                <w:color w:val="1F497D" w:themeColor="text2"/>
                                <w:sz w:val="16"/>
                                <w:szCs w:val="16"/>
                                <w:lang w:val="en-AU"/>
                              </w:rPr>
                              <w:t>.sa.gov.au</w:t>
                            </w:r>
                          </w:p>
                          <w:p w14:paraId="0A7D9086" w14:textId="77777777" w:rsidR="00607E38" w:rsidRPr="00C3606F" w:rsidRDefault="00607E38">
                            <w:pPr>
                              <w:widowControl w:val="0"/>
                              <w:rPr>
                                <w:rFonts w:ascii="Gill Sans MT" w:hAnsi="Gill Sans MT"/>
                                <w:color w:val="1F497D" w:themeColor="text2"/>
                                <w:sz w:val="16"/>
                                <w:szCs w:val="16"/>
                                <w:lang w:val="en-AU"/>
                              </w:rPr>
                            </w:pPr>
                          </w:p>
                          <w:p w14:paraId="0E1E17B6" w14:textId="77777777" w:rsidR="00607E38" w:rsidRPr="00C3606F" w:rsidRDefault="00607E38">
                            <w:pPr>
                              <w:widowControl w:val="0"/>
                              <w:rPr>
                                <w:rFonts w:ascii="Gill Sans MT" w:hAnsi="Gill Sans MT"/>
                                <w:color w:val="1F497D" w:themeColor="text2"/>
                                <w:sz w:val="16"/>
                                <w:szCs w:val="16"/>
                                <w:lang w:val="en-AU"/>
                              </w:rPr>
                            </w:pPr>
                          </w:p>
                          <w:p w14:paraId="338048FB"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Website:</w:t>
                            </w:r>
                          </w:p>
                          <w:p w14:paraId="5B7C90EF"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www.legatus</w:t>
                            </w:r>
                            <w:r w:rsidRPr="00C3606F">
                              <w:rPr>
                                <w:rFonts w:ascii="Gill Sans MT" w:hAnsi="Gill Sans MT"/>
                                <w:color w:val="1F497D" w:themeColor="text2"/>
                                <w:sz w:val="16"/>
                                <w:szCs w:val="16"/>
                                <w:lang w:val="en-AU"/>
                              </w:rPr>
                              <w:t>.sa.gov.au</w:t>
                            </w:r>
                          </w:p>
                          <w:p w14:paraId="54D1132A" w14:textId="77777777" w:rsidR="00607E38" w:rsidRPr="00C3606F" w:rsidRDefault="00607E38">
                            <w:pPr>
                              <w:widowControl w:val="0"/>
                              <w:rPr>
                                <w:rFonts w:ascii="Gill Sans MT" w:hAnsi="Gill Sans MT"/>
                                <w:color w:val="1F497D" w:themeColor="text2"/>
                                <w:sz w:val="16"/>
                                <w:szCs w:val="16"/>
                                <w:lang w:val="en-AU"/>
                              </w:rPr>
                            </w:pPr>
                          </w:p>
                          <w:p w14:paraId="73D91323" w14:textId="77777777" w:rsidR="00607E38" w:rsidRPr="00C3606F" w:rsidRDefault="00607E38">
                            <w:pPr>
                              <w:widowControl w:val="0"/>
                              <w:rPr>
                                <w:rFonts w:ascii="Gill Sans MT" w:hAnsi="Gill Sans MT"/>
                                <w:color w:val="1F497D" w:themeColor="text2"/>
                                <w:sz w:val="16"/>
                                <w:szCs w:val="16"/>
                                <w:lang w:val="en-AU"/>
                              </w:rPr>
                            </w:pPr>
                          </w:p>
                          <w:p w14:paraId="69C02098" w14:textId="77777777" w:rsidR="00607E38" w:rsidRDefault="00607E38">
                            <w:pPr>
                              <w:widowControl w:val="0"/>
                              <w:rPr>
                                <w:rFonts w:ascii="Gill Sans MT" w:hAnsi="Gill Sans MT"/>
                                <w:b/>
                                <w:color w:val="1F497D" w:themeColor="text2"/>
                                <w:sz w:val="16"/>
                                <w:szCs w:val="16"/>
                                <w:lang w:val="en-AU"/>
                              </w:rPr>
                            </w:pPr>
                            <w:r w:rsidRPr="00C3606F">
                              <w:rPr>
                                <w:rFonts w:ascii="Gill Sans MT" w:hAnsi="Gill Sans MT"/>
                                <w:b/>
                                <w:color w:val="1F497D" w:themeColor="text2"/>
                                <w:sz w:val="16"/>
                                <w:szCs w:val="16"/>
                                <w:lang w:val="en-AU"/>
                              </w:rPr>
                              <w:t>Member Councils:</w:t>
                            </w:r>
                          </w:p>
                          <w:p w14:paraId="0AAF633B" w14:textId="77777777" w:rsidR="00607E38" w:rsidRPr="00C3606F" w:rsidRDefault="00607E38">
                            <w:pPr>
                              <w:widowControl w:val="0"/>
                              <w:rPr>
                                <w:rFonts w:ascii="Gill Sans MT" w:hAnsi="Gill Sans MT"/>
                                <w:b/>
                                <w:color w:val="1F497D" w:themeColor="text2"/>
                                <w:sz w:val="16"/>
                                <w:szCs w:val="16"/>
                                <w:lang w:val="en-AU"/>
                              </w:rPr>
                            </w:pPr>
                          </w:p>
                          <w:p w14:paraId="057E7327" w14:textId="54045354" w:rsidR="00607E38" w:rsidRDefault="00607E38" w:rsidP="00C3606F">
                            <w:pPr>
                              <w:shd w:val="clear" w:color="auto" w:fill="FFFFFF"/>
                              <w:suppressAutoHyphens w:val="0"/>
                              <w:spacing w:after="150"/>
                              <w:rPr>
                                <w:rFonts w:ascii="Gill Sans MT" w:hAnsi="Gill Sans MT" w:cs="Arial"/>
                                <w:color w:val="1F497D" w:themeColor="text2"/>
                                <w:sz w:val="16"/>
                                <w:szCs w:val="16"/>
                                <w:lang w:val="en-AU" w:eastAsia="en-AU"/>
                              </w:rPr>
                            </w:pPr>
                            <w:r>
                              <w:rPr>
                                <w:rFonts w:ascii="Gill Sans MT" w:hAnsi="Gill Sans MT" w:cs="Arial"/>
                                <w:color w:val="1F497D" w:themeColor="text2"/>
                                <w:sz w:val="16"/>
                                <w:szCs w:val="16"/>
                                <w:lang w:val="en-AU" w:eastAsia="en-AU"/>
                              </w:rPr>
                              <w:t>Adelaide Plains Council</w:t>
                            </w:r>
                          </w:p>
                          <w:p w14:paraId="44FD9555" w14:textId="3F9D80CC" w:rsidR="00CA1143" w:rsidRDefault="00CA1143" w:rsidP="00C3606F">
                            <w:pPr>
                              <w:shd w:val="clear" w:color="auto" w:fill="FFFFFF"/>
                              <w:suppressAutoHyphens w:val="0"/>
                              <w:spacing w:after="150"/>
                              <w:rPr>
                                <w:rFonts w:ascii="Gill Sans MT" w:hAnsi="Gill Sans MT" w:cs="Arial"/>
                                <w:color w:val="1F497D" w:themeColor="text2"/>
                                <w:sz w:val="16"/>
                                <w:szCs w:val="16"/>
                                <w:lang w:val="en-AU" w:eastAsia="en-AU"/>
                              </w:rPr>
                            </w:pPr>
                            <w:r>
                              <w:rPr>
                                <w:rFonts w:ascii="Gill Sans MT" w:hAnsi="Gill Sans MT" w:cs="Arial"/>
                                <w:color w:val="1F497D" w:themeColor="text2"/>
                                <w:sz w:val="16"/>
                                <w:szCs w:val="16"/>
                                <w:lang w:val="en-AU" w:eastAsia="en-AU"/>
                              </w:rPr>
                              <w:t>Barunga West Council</w:t>
                            </w:r>
                          </w:p>
                          <w:p w14:paraId="5F1452CB"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9" w:history="1">
                              <w:r w:rsidR="00607E38" w:rsidRPr="00C3606F">
                                <w:rPr>
                                  <w:rFonts w:ascii="Gill Sans MT" w:hAnsi="Gill Sans MT" w:cs="Arial"/>
                                  <w:color w:val="1F497D" w:themeColor="text2"/>
                                  <w:sz w:val="16"/>
                                  <w:szCs w:val="16"/>
                                  <w:lang w:val="en-AU" w:eastAsia="en-AU"/>
                                </w:rPr>
                                <w:t>Clare and Gilbert Valleys Council</w:t>
                              </w:r>
                            </w:hyperlink>
                          </w:p>
                          <w:p w14:paraId="3C751535"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0" w:history="1">
                              <w:r w:rsidR="00607E38" w:rsidRPr="00C3606F">
                                <w:rPr>
                                  <w:rFonts w:ascii="Gill Sans MT" w:hAnsi="Gill Sans MT" w:cs="Arial"/>
                                  <w:color w:val="1F497D" w:themeColor="text2"/>
                                  <w:sz w:val="16"/>
                                  <w:szCs w:val="16"/>
                                  <w:lang w:val="en-AU" w:eastAsia="en-AU"/>
                                </w:rPr>
                                <w:t>District Council of Mount Remarkable</w:t>
                              </w:r>
                            </w:hyperlink>
                          </w:p>
                          <w:p w14:paraId="72BB613A"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1" w:history="1">
                              <w:r w:rsidR="00607E38" w:rsidRPr="00C3606F">
                                <w:rPr>
                                  <w:rFonts w:ascii="Gill Sans MT" w:hAnsi="Gill Sans MT" w:cs="Arial"/>
                                  <w:color w:val="1F497D" w:themeColor="text2"/>
                                  <w:sz w:val="16"/>
                                  <w:szCs w:val="16"/>
                                  <w:lang w:val="en-AU" w:eastAsia="en-AU"/>
                                </w:rPr>
                                <w:t>District Council of Orroroo Carrieton</w:t>
                              </w:r>
                            </w:hyperlink>
                          </w:p>
                          <w:p w14:paraId="198DD925"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2" w:history="1">
                              <w:r w:rsidR="00607E38" w:rsidRPr="00C3606F">
                                <w:rPr>
                                  <w:rFonts w:ascii="Gill Sans MT" w:hAnsi="Gill Sans MT" w:cs="Arial"/>
                                  <w:color w:val="1F497D" w:themeColor="text2"/>
                                  <w:sz w:val="16"/>
                                  <w:szCs w:val="16"/>
                                  <w:lang w:val="en-AU" w:eastAsia="en-AU"/>
                                </w:rPr>
                                <w:t>District Council of Peterborough</w:t>
                              </w:r>
                            </w:hyperlink>
                          </w:p>
                          <w:p w14:paraId="71D029A5"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3" w:history="1">
                              <w:r w:rsidR="00607E38" w:rsidRPr="00C3606F">
                                <w:rPr>
                                  <w:rFonts w:ascii="Gill Sans MT" w:hAnsi="Gill Sans MT" w:cs="Arial"/>
                                  <w:color w:val="1F497D" w:themeColor="text2"/>
                                  <w:sz w:val="16"/>
                                  <w:szCs w:val="16"/>
                                  <w:lang w:val="en-AU" w:eastAsia="en-AU"/>
                                </w:rPr>
                                <w:t>District Council of the Copper Coast</w:t>
                              </w:r>
                            </w:hyperlink>
                          </w:p>
                          <w:p w14:paraId="59DA8A8A"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4" w:history="1">
                              <w:r w:rsidR="00607E38" w:rsidRPr="00C3606F">
                                <w:rPr>
                                  <w:rFonts w:ascii="Gill Sans MT" w:hAnsi="Gill Sans MT" w:cs="Arial"/>
                                  <w:color w:val="1F497D" w:themeColor="text2"/>
                                  <w:sz w:val="16"/>
                                  <w:szCs w:val="16"/>
                                  <w:lang w:val="en-AU" w:eastAsia="en-AU"/>
                                </w:rPr>
                                <w:t>Light Regional Council</w:t>
                              </w:r>
                            </w:hyperlink>
                          </w:p>
                          <w:p w14:paraId="3001A3AE"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5" w:history="1">
                              <w:r w:rsidR="00607E38" w:rsidRPr="00C3606F">
                                <w:rPr>
                                  <w:rFonts w:ascii="Gill Sans MT" w:hAnsi="Gill Sans MT" w:cs="Arial"/>
                                  <w:color w:val="1F497D" w:themeColor="text2"/>
                                  <w:sz w:val="16"/>
                                  <w:szCs w:val="16"/>
                                  <w:lang w:val="en-AU" w:eastAsia="en-AU"/>
                                </w:rPr>
                                <w:t>Northern Areas Council</w:t>
                              </w:r>
                            </w:hyperlink>
                          </w:p>
                          <w:p w14:paraId="49F111FE"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6" w:history="1">
                              <w:r w:rsidR="00607E38" w:rsidRPr="00C3606F">
                                <w:rPr>
                                  <w:rFonts w:ascii="Gill Sans MT" w:hAnsi="Gill Sans MT" w:cs="Arial"/>
                                  <w:color w:val="1F497D" w:themeColor="text2"/>
                                  <w:sz w:val="16"/>
                                  <w:szCs w:val="16"/>
                                  <w:lang w:val="en-AU" w:eastAsia="en-AU"/>
                                </w:rPr>
                                <w:t>Port Pirie Regional Council</w:t>
                              </w:r>
                            </w:hyperlink>
                          </w:p>
                          <w:p w14:paraId="404C1790"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7" w:history="1">
                              <w:r w:rsidR="00607E38" w:rsidRPr="00C3606F">
                                <w:rPr>
                                  <w:rFonts w:ascii="Gill Sans MT" w:hAnsi="Gill Sans MT" w:cs="Arial"/>
                                  <w:color w:val="1F497D" w:themeColor="text2"/>
                                  <w:sz w:val="16"/>
                                  <w:szCs w:val="16"/>
                                  <w:lang w:val="en-AU" w:eastAsia="en-AU"/>
                                </w:rPr>
                                <w:t>Regional Council of Goyder</w:t>
                              </w:r>
                            </w:hyperlink>
                          </w:p>
                          <w:p w14:paraId="4230C46E"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8" w:history="1">
                              <w:r w:rsidR="00607E38" w:rsidRPr="00C3606F">
                                <w:rPr>
                                  <w:rFonts w:ascii="Gill Sans MT" w:hAnsi="Gill Sans MT" w:cs="Arial"/>
                                  <w:color w:val="1F497D" w:themeColor="text2"/>
                                  <w:sz w:val="16"/>
                                  <w:szCs w:val="16"/>
                                  <w:lang w:val="en-AU" w:eastAsia="en-AU"/>
                                </w:rPr>
                                <w:t>The Barossa Council</w:t>
                              </w:r>
                            </w:hyperlink>
                          </w:p>
                          <w:p w14:paraId="63EC96FC"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19" w:history="1">
                              <w:r w:rsidR="00607E38" w:rsidRPr="00C3606F">
                                <w:rPr>
                                  <w:rFonts w:ascii="Gill Sans MT" w:hAnsi="Gill Sans MT" w:cs="Arial"/>
                                  <w:color w:val="1F497D" w:themeColor="text2"/>
                                  <w:sz w:val="16"/>
                                  <w:szCs w:val="16"/>
                                  <w:lang w:val="en-AU" w:eastAsia="en-AU"/>
                                </w:rPr>
                                <w:t>The Flinders Ranges Council</w:t>
                              </w:r>
                            </w:hyperlink>
                          </w:p>
                          <w:p w14:paraId="06693863"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0" w:history="1">
                              <w:r w:rsidR="00607E38" w:rsidRPr="00C3606F">
                                <w:rPr>
                                  <w:rFonts w:ascii="Gill Sans MT" w:hAnsi="Gill Sans MT" w:cs="Arial"/>
                                  <w:color w:val="1F497D" w:themeColor="text2"/>
                                  <w:sz w:val="16"/>
                                  <w:szCs w:val="16"/>
                                  <w:lang w:val="en-AU" w:eastAsia="en-AU"/>
                                </w:rPr>
                                <w:t>Wakefield Regional Council</w:t>
                              </w:r>
                            </w:hyperlink>
                          </w:p>
                          <w:p w14:paraId="0DA4E497"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1" w:history="1">
                              <w:r w:rsidR="00607E38" w:rsidRPr="00C3606F">
                                <w:rPr>
                                  <w:rFonts w:ascii="Gill Sans MT" w:hAnsi="Gill Sans MT" w:cs="Arial"/>
                                  <w:color w:val="1F497D" w:themeColor="text2"/>
                                  <w:sz w:val="16"/>
                                  <w:szCs w:val="16"/>
                                  <w:lang w:val="en-AU" w:eastAsia="en-AU"/>
                                </w:rPr>
                                <w:t>Yorke Peninsula Council</w:t>
                              </w:r>
                            </w:hyperlink>
                          </w:p>
                          <w:p w14:paraId="09E2384B" w14:textId="77777777" w:rsidR="00607E38" w:rsidRPr="00C3606F" w:rsidRDefault="00607E38">
                            <w:pPr>
                              <w:rPr>
                                <w:rFonts w:ascii="Gill Sans MT" w:hAnsi="Gill Sans MT"/>
                                <w:color w:val="1F497D" w:themeColor="text2"/>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F8621" id="_x0000_t202" coordsize="21600,21600" o:spt="202" path="m,l,21600r21600,l21600,xe">
                <v:stroke joinstyle="miter"/>
                <v:path gradientshapeok="t" o:connecttype="rect"/>
              </v:shapetype>
              <v:shape id="Text Box 2" o:spid="_x0000_s1026" type="#_x0000_t202" style="position:absolute;margin-left:26.7pt;margin-top:187.4pt;width:121.3pt;height:610.2pt;z-index:2516572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" stroked="f">
                <v:textbox inset="0,0,0,0">
                  <w:txbxContent>
                    <w:p w14:paraId="336E4C9D"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ABN: 34 728 242 315</w:t>
                      </w:r>
                    </w:p>
                    <w:p w14:paraId="297DF9CE" w14:textId="77777777" w:rsidR="00607E38" w:rsidRPr="00C3606F" w:rsidRDefault="00607E38">
                      <w:pPr>
                        <w:widowControl w:val="0"/>
                        <w:rPr>
                          <w:rFonts w:ascii="Gill Sans MT" w:hAnsi="Gill Sans MT"/>
                          <w:color w:val="1F497D" w:themeColor="text2"/>
                          <w:sz w:val="16"/>
                          <w:szCs w:val="16"/>
                          <w:lang w:val="en-AU"/>
                        </w:rPr>
                      </w:pPr>
                    </w:p>
                    <w:p w14:paraId="60E51459" w14:textId="77777777" w:rsidR="00607E38" w:rsidRPr="00C3606F" w:rsidRDefault="00607E38">
                      <w:pPr>
                        <w:widowControl w:val="0"/>
                        <w:rPr>
                          <w:rFonts w:ascii="Gill Sans MT" w:hAnsi="Gill Sans MT"/>
                          <w:color w:val="1F497D" w:themeColor="text2"/>
                          <w:sz w:val="16"/>
                          <w:szCs w:val="16"/>
                          <w:lang w:val="en-AU"/>
                        </w:rPr>
                      </w:pPr>
                    </w:p>
                    <w:p w14:paraId="4F4A833B" w14:textId="77777777" w:rsidR="00607E38" w:rsidRPr="00C3606F" w:rsidRDefault="00607E38">
                      <w:pPr>
                        <w:widowControl w:val="0"/>
                        <w:tabs>
                          <w:tab w:val="right" w:pos="1084"/>
                        </w:tabs>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Chairman:</w:t>
                      </w:r>
                      <w:r w:rsidRPr="00C3606F">
                        <w:rPr>
                          <w:rFonts w:ascii="Gill Sans MT" w:hAnsi="Gill Sans MT"/>
                          <w:color w:val="1F497D" w:themeColor="text2"/>
                          <w:sz w:val="16"/>
                          <w:szCs w:val="16"/>
                          <w:lang w:val="en-AU"/>
                        </w:rPr>
                        <w:t xml:space="preserve"> </w:t>
                      </w:r>
                    </w:p>
                    <w:p w14:paraId="789953A9"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Mayor Peter Mattey</w:t>
                      </w:r>
                    </w:p>
                    <w:p w14:paraId="2D2B6372" w14:textId="77777777" w:rsidR="00607E38" w:rsidRPr="00C3606F" w:rsidRDefault="00607E38">
                      <w:pPr>
                        <w:widowControl w:val="0"/>
                        <w:rPr>
                          <w:rFonts w:ascii="Gill Sans MT" w:hAnsi="Gill Sans MT"/>
                          <w:color w:val="1F497D" w:themeColor="text2"/>
                          <w:sz w:val="16"/>
                          <w:szCs w:val="16"/>
                          <w:lang w:val="en-AU"/>
                        </w:rPr>
                      </w:pPr>
                    </w:p>
                    <w:p w14:paraId="7492D95D" w14:textId="77777777" w:rsidR="00607E38" w:rsidRPr="00C3606F" w:rsidRDefault="00607E38">
                      <w:pPr>
                        <w:widowControl w:val="0"/>
                        <w:rPr>
                          <w:rFonts w:ascii="Gill Sans MT" w:hAnsi="Gill Sans MT"/>
                          <w:color w:val="1F497D" w:themeColor="text2"/>
                          <w:sz w:val="16"/>
                          <w:szCs w:val="16"/>
                          <w:lang w:val="en-AU"/>
                        </w:rPr>
                      </w:pPr>
                    </w:p>
                    <w:p w14:paraId="40A9B388"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Chief Executive Officer:</w:t>
                      </w:r>
                      <w:r w:rsidRPr="00C3606F">
                        <w:rPr>
                          <w:rFonts w:ascii="Gill Sans MT" w:hAnsi="Gill Sans MT"/>
                          <w:color w:val="1F497D" w:themeColor="text2"/>
                          <w:sz w:val="16"/>
                          <w:szCs w:val="16"/>
                          <w:lang w:val="en-AU"/>
                        </w:rPr>
                        <w:t xml:space="preserve"> </w:t>
                      </w:r>
                    </w:p>
                    <w:p w14:paraId="49592DDD"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Simon Millcock</w:t>
                      </w:r>
                    </w:p>
                    <w:p w14:paraId="7D415FBB" w14:textId="77777777" w:rsidR="00607E38" w:rsidRPr="00C3606F" w:rsidRDefault="00607E38">
                      <w:pPr>
                        <w:widowControl w:val="0"/>
                        <w:rPr>
                          <w:rFonts w:ascii="Gill Sans MT" w:hAnsi="Gill Sans MT"/>
                          <w:color w:val="1F497D" w:themeColor="text2"/>
                          <w:sz w:val="16"/>
                          <w:szCs w:val="16"/>
                          <w:lang w:val="en-AU"/>
                        </w:rPr>
                      </w:pPr>
                    </w:p>
                    <w:p w14:paraId="50029114" w14:textId="77777777" w:rsidR="00607E38" w:rsidRPr="00C3606F" w:rsidRDefault="00607E38">
                      <w:pPr>
                        <w:widowControl w:val="0"/>
                        <w:rPr>
                          <w:rFonts w:ascii="Gill Sans MT" w:hAnsi="Gill Sans MT"/>
                          <w:color w:val="1F497D" w:themeColor="text2"/>
                          <w:sz w:val="16"/>
                          <w:szCs w:val="16"/>
                          <w:lang w:val="en-AU"/>
                        </w:rPr>
                      </w:pPr>
                    </w:p>
                    <w:p w14:paraId="0D8487C2"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Address:</w:t>
                      </w:r>
                    </w:p>
                    <w:p w14:paraId="3058C8A3"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155</w:t>
                      </w:r>
                      <w:r w:rsidRPr="00C3606F">
                        <w:rPr>
                          <w:rFonts w:ascii="Gill Sans MT" w:hAnsi="Gill Sans MT"/>
                          <w:color w:val="1F497D" w:themeColor="text2"/>
                          <w:sz w:val="16"/>
                          <w:szCs w:val="16"/>
                          <w:lang w:val="en-AU"/>
                        </w:rPr>
                        <w:t xml:space="preserve"> Main North Road</w:t>
                      </w:r>
                    </w:p>
                    <w:p w14:paraId="5915E0AB"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CLARE SA 5453</w:t>
                      </w:r>
                    </w:p>
                    <w:p w14:paraId="3758D697"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PO Box 419</w:t>
                      </w:r>
                    </w:p>
                    <w:p w14:paraId="662D29DB"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color w:val="1F497D" w:themeColor="text2"/>
                          <w:sz w:val="16"/>
                          <w:szCs w:val="16"/>
                          <w:lang w:val="en-AU"/>
                        </w:rPr>
                        <w:t>CLARE SA 5453</w:t>
                      </w:r>
                    </w:p>
                    <w:p w14:paraId="6DABAFF1" w14:textId="77777777" w:rsidR="00607E38" w:rsidRPr="00C3606F" w:rsidRDefault="00607E38">
                      <w:pPr>
                        <w:widowControl w:val="0"/>
                        <w:rPr>
                          <w:rFonts w:ascii="Gill Sans MT" w:hAnsi="Gill Sans MT"/>
                          <w:color w:val="1F497D" w:themeColor="text2"/>
                          <w:sz w:val="16"/>
                          <w:szCs w:val="16"/>
                          <w:lang w:val="en-AU"/>
                        </w:rPr>
                      </w:pPr>
                    </w:p>
                    <w:p w14:paraId="6E899447" w14:textId="77777777" w:rsidR="00607E38" w:rsidRPr="00C3606F" w:rsidRDefault="00607E38">
                      <w:pPr>
                        <w:widowControl w:val="0"/>
                        <w:rPr>
                          <w:rFonts w:ascii="Gill Sans MT" w:hAnsi="Gill Sans MT"/>
                          <w:color w:val="1F497D" w:themeColor="text2"/>
                          <w:sz w:val="16"/>
                          <w:szCs w:val="16"/>
                          <w:lang w:val="en-AU"/>
                        </w:rPr>
                      </w:pPr>
                    </w:p>
                    <w:p w14:paraId="2F0A5F01"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 xml:space="preserve">Telephone: </w:t>
                      </w:r>
                    </w:p>
                    <w:p w14:paraId="3BEB82E7"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0407819000</w:t>
                      </w:r>
                    </w:p>
                    <w:p w14:paraId="5509B414" w14:textId="77777777" w:rsidR="00607E38" w:rsidRPr="00C3606F" w:rsidRDefault="00607E38">
                      <w:pPr>
                        <w:widowControl w:val="0"/>
                        <w:rPr>
                          <w:rFonts w:ascii="Gill Sans MT" w:hAnsi="Gill Sans MT"/>
                          <w:color w:val="1F497D" w:themeColor="text2"/>
                          <w:sz w:val="16"/>
                          <w:szCs w:val="16"/>
                          <w:lang w:val="en-AU"/>
                        </w:rPr>
                      </w:pPr>
                    </w:p>
                    <w:p w14:paraId="704E4D23" w14:textId="77777777" w:rsidR="00607E38" w:rsidRPr="00C3606F" w:rsidRDefault="00607E38">
                      <w:pPr>
                        <w:widowControl w:val="0"/>
                        <w:rPr>
                          <w:rFonts w:ascii="Gill Sans MT" w:hAnsi="Gill Sans MT"/>
                          <w:color w:val="1F497D" w:themeColor="text2"/>
                          <w:sz w:val="16"/>
                          <w:szCs w:val="16"/>
                          <w:lang w:val="en-AU"/>
                        </w:rPr>
                      </w:pPr>
                    </w:p>
                    <w:p w14:paraId="06F22ACF"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Email:</w:t>
                      </w:r>
                    </w:p>
                    <w:p w14:paraId="1360FAAE"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ceo@legatus</w:t>
                      </w:r>
                      <w:r w:rsidRPr="00C3606F">
                        <w:rPr>
                          <w:rFonts w:ascii="Gill Sans MT" w:hAnsi="Gill Sans MT"/>
                          <w:color w:val="1F497D" w:themeColor="text2"/>
                          <w:sz w:val="16"/>
                          <w:szCs w:val="16"/>
                          <w:lang w:val="en-AU"/>
                        </w:rPr>
                        <w:t>.sa.gov.au</w:t>
                      </w:r>
                    </w:p>
                    <w:p w14:paraId="0A7D9086" w14:textId="77777777" w:rsidR="00607E38" w:rsidRPr="00C3606F" w:rsidRDefault="00607E38">
                      <w:pPr>
                        <w:widowControl w:val="0"/>
                        <w:rPr>
                          <w:rFonts w:ascii="Gill Sans MT" w:hAnsi="Gill Sans MT"/>
                          <w:color w:val="1F497D" w:themeColor="text2"/>
                          <w:sz w:val="16"/>
                          <w:szCs w:val="16"/>
                          <w:lang w:val="en-AU"/>
                        </w:rPr>
                      </w:pPr>
                    </w:p>
                    <w:p w14:paraId="0E1E17B6" w14:textId="77777777" w:rsidR="00607E38" w:rsidRPr="00C3606F" w:rsidRDefault="00607E38">
                      <w:pPr>
                        <w:widowControl w:val="0"/>
                        <w:rPr>
                          <w:rFonts w:ascii="Gill Sans MT" w:hAnsi="Gill Sans MT"/>
                          <w:color w:val="1F497D" w:themeColor="text2"/>
                          <w:sz w:val="16"/>
                          <w:szCs w:val="16"/>
                          <w:lang w:val="en-AU"/>
                        </w:rPr>
                      </w:pPr>
                    </w:p>
                    <w:p w14:paraId="338048FB" w14:textId="77777777" w:rsidR="00607E38" w:rsidRPr="00C3606F" w:rsidRDefault="00607E38">
                      <w:pPr>
                        <w:widowControl w:val="0"/>
                        <w:rPr>
                          <w:rFonts w:ascii="Gill Sans MT" w:hAnsi="Gill Sans MT"/>
                          <w:color w:val="1F497D" w:themeColor="text2"/>
                          <w:sz w:val="16"/>
                          <w:szCs w:val="16"/>
                          <w:lang w:val="en-AU"/>
                        </w:rPr>
                      </w:pPr>
                      <w:r w:rsidRPr="00C3606F">
                        <w:rPr>
                          <w:rFonts w:ascii="Gill Sans MT" w:hAnsi="Gill Sans MT"/>
                          <w:b/>
                          <w:color w:val="1F497D" w:themeColor="text2"/>
                          <w:sz w:val="16"/>
                          <w:szCs w:val="16"/>
                          <w:lang w:val="en-AU"/>
                        </w:rPr>
                        <w:t>Website:</w:t>
                      </w:r>
                    </w:p>
                    <w:p w14:paraId="5B7C90EF" w14:textId="77777777" w:rsidR="00607E38" w:rsidRPr="00C3606F" w:rsidRDefault="00607E38">
                      <w:pPr>
                        <w:widowControl w:val="0"/>
                        <w:rPr>
                          <w:rFonts w:ascii="Gill Sans MT" w:hAnsi="Gill Sans MT"/>
                          <w:color w:val="1F497D" w:themeColor="text2"/>
                          <w:sz w:val="16"/>
                          <w:szCs w:val="16"/>
                          <w:lang w:val="en-AU"/>
                        </w:rPr>
                      </w:pPr>
                      <w:r>
                        <w:rPr>
                          <w:rFonts w:ascii="Gill Sans MT" w:hAnsi="Gill Sans MT"/>
                          <w:color w:val="1F497D" w:themeColor="text2"/>
                          <w:sz w:val="16"/>
                          <w:szCs w:val="16"/>
                          <w:lang w:val="en-AU"/>
                        </w:rPr>
                        <w:t>www.legatus</w:t>
                      </w:r>
                      <w:r w:rsidRPr="00C3606F">
                        <w:rPr>
                          <w:rFonts w:ascii="Gill Sans MT" w:hAnsi="Gill Sans MT"/>
                          <w:color w:val="1F497D" w:themeColor="text2"/>
                          <w:sz w:val="16"/>
                          <w:szCs w:val="16"/>
                          <w:lang w:val="en-AU"/>
                        </w:rPr>
                        <w:t>.sa.gov.au</w:t>
                      </w:r>
                    </w:p>
                    <w:p w14:paraId="54D1132A" w14:textId="77777777" w:rsidR="00607E38" w:rsidRPr="00C3606F" w:rsidRDefault="00607E38">
                      <w:pPr>
                        <w:widowControl w:val="0"/>
                        <w:rPr>
                          <w:rFonts w:ascii="Gill Sans MT" w:hAnsi="Gill Sans MT"/>
                          <w:color w:val="1F497D" w:themeColor="text2"/>
                          <w:sz w:val="16"/>
                          <w:szCs w:val="16"/>
                          <w:lang w:val="en-AU"/>
                        </w:rPr>
                      </w:pPr>
                    </w:p>
                    <w:p w14:paraId="73D91323" w14:textId="77777777" w:rsidR="00607E38" w:rsidRPr="00C3606F" w:rsidRDefault="00607E38">
                      <w:pPr>
                        <w:widowControl w:val="0"/>
                        <w:rPr>
                          <w:rFonts w:ascii="Gill Sans MT" w:hAnsi="Gill Sans MT"/>
                          <w:color w:val="1F497D" w:themeColor="text2"/>
                          <w:sz w:val="16"/>
                          <w:szCs w:val="16"/>
                          <w:lang w:val="en-AU"/>
                        </w:rPr>
                      </w:pPr>
                    </w:p>
                    <w:p w14:paraId="69C02098" w14:textId="77777777" w:rsidR="00607E38" w:rsidRDefault="00607E38">
                      <w:pPr>
                        <w:widowControl w:val="0"/>
                        <w:rPr>
                          <w:rFonts w:ascii="Gill Sans MT" w:hAnsi="Gill Sans MT"/>
                          <w:b/>
                          <w:color w:val="1F497D" w:themeColor="text2"/>
                          <w:sz w:val="16"/>
                          <w:szCs w:val="16"/>
                          <w:lang w:val="en-AU"/>
                        </w:rPr>
                      </w:pPr>
                      <w:r w:rsidRPr="00C3606F">
                        <w:rPr>
                          <w:rFonts w:ascii="Gill Sans MT" w:hAnsi="Gill Sans MT"/>
                          <w:b/>
                          <w:color w:val="1F497D" w:themeColor="text2"/>
                          <w:sz w:val="16"/>
                          <w:szCs w:val="16"/>
                          <w:lang w:val="en-AU"/>
                        </w:rPr>
                        <w:t>Member Councils:</w:t>
                      </w:r>
                    </w:p>
                    <w:p w14:paraId="0AAF633B" w14:textId="77777777" w:rsidR="00607E38" w:rsidRPr="00C3606F" w:rsidRDefault="00607E38">
                      <w:pPr>
                        <w:widowControl w:val="0"/>
                        <w:rPr>
                          <w:rFonts w:ascii="Gill Sans MT" w:hAnsi="Gill Sans MT"/>
                          <w:b/>
                          <w:color w:val="1F497D" w:themeColor="text2"/>
                          <w:sz w:val="16"/>
                          <w:szCs w:val="16"/>
                          <w:lang w:val="en-AU"/>
                        </w:rPr>
                      </w:pPr>
                    </w:p>
                    <w:p w14:paraId="057E7327" w14:textId="54045354" w:rsidR="00607E38" w:rsidRDefault="00607E38" w:rsidP="00C3606F">
                      <w:pPr>
                        <w:shd w:val="clear" w:color="auto" w:fill="FFFFFF"/>
                        <w:suppressAutoHyphens w:val="0"/>
                        <w:spacing w:after="150"/>
                        <w:rPr>
                          <w:rFonts w:ascii="Gill Sans MT" w:hAnsi="Gill Sans MT" w:cs="Arial"/>
                          <w:color w:val="1F497D" w:themeColor="text2"/>
                          <w:sz w:val="16"/>
                          <w:szCs w:val="16"/>
                          <w:lang w:val="en-AU" w:eastAsia="en-AU"/>
                        </w:rPr>
                      </w:pPr>
                      <w:r>
                        <w:rPr>
                          <w:rFonts w:ascii="Gill Sans MT" w:hAnsi="Gill Sans MT" w:cs="Arial"/>
                          <w:color w:val="1F497D" w:themeColor="text2"/>
                          <w:sz w:val="16"/>
                          <w:szCs w:val="16"/>
                          <w:lang w:val="en-AU" w:eastAsia="en-AU"/>
                        </w:rPr>
                        <w:t>Adelaide Plains Council</w:t>
                      </w:r>
                    </w:p>
                    <w:p w14:paraId="44FD9555" w14:textId="3F9D80CC" w:rsidR="00CA1143" w:rsidRDefault="00CA1143" w:rsidP="00C3606F">
                      <w:pPr>
                        <w:shd w:val="clear" w:color="auto" w:fill="FFFFFF"/>
                        <w:suppressAutoHyphens w:val="0"/>
                        <w:spacing w:after="150"/>
                        <w:rPr>
                          <w:rFonts w:ascii="Gill Sans MT" w:hAnsi="Gill Sans MT" w:cs="Arial"/>
                          <w:color w:val="1F497D" w:themeColor="text2"/>
                          <w:sz w:val="16"/>
                          <w:szCs w:val="16"/>
                          <w:lang w:val="en-AU" w:eastAsia="en-AU"/>
                        </w:rPr>
                      </w:pPr>
                      <w:r>
                        <w:rPr>
                          <w:rFonts w:ascii="Gill Sans MT" w:hAnsi="Gill Sans MT" w:cs="Arial"/>
                          <w:color w:val="1F497D" w:themeColor="text2"/>
                          <w:sz w:val="16"/>
                          <w:szCs w:val="16"/>
                          <w:lang w:val="en-AU" w:eastAsia="en-AU"/>
                        </w:rPr>
                        <w:t>Barunga West Council</w:t>
                      </w:r>
                    </w:p>
                    <w:p w14:paraId="5F1452CB"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2" w:history="1">
                        <w:r w:rsidR="00607E38" w:rsidRPr="00C3606F">
                          <w:rPr>
                            <w:rFonts w:ascii="Gill Sans MT" w:hAnsi="Gill Sans MT" w:cs="Arial"/>
                            <w:color w:val="1F497D" w:themeColor="text2"/>
                            <w:sz w:val="16"/>
                            <w:szCs w:val="16"/>
                            <w:lang w:val="en-AU" w:eastAsia="en-AU"/>
                          </w:rPr>
                          <w:t>Clare and Gilbert Valleys Council</w:t>
                        </w:r>
                      </w:hyperlink>
                    </w:p>
                    <w:p w14:paraId="3C751535"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3" w:history="1">
                        <w:r w:rsidR="00607E38" w:rsidRPr="00C3606F">
                          <w:rPr>
                            <w:rFonts w:ascii="Gill Sans MT" w:hAnsi="Gill Sans MT" w:cs="Arial"/>
                            <w:color w:val="1F497D" w:themeColor="text2"/>
                            <w:sz w:val="16"/>
                            <w:szCs w:val="16"/>
                            <w:lang w:val="en-AU" w:eastAsia="en-AU"/>
                          </w:rPr>
                          <w:t>District Council of Mount Remarkable</w:t>
                        </w:r>
                      </w:hyperlink>
                    </w:p>
                    <w:p w14:paraId="72BB613A"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4" w:history="1">
                        <w:r w:rsidR="00607E38" w:rsidRPr="00C3606F">
                          <w:rPr>
                            <w:rFonts w:ascii="Gill Sans MT" w:hAnsi="Gill Sans MT" w:cs="Arial"/>
                            <w:color w:val="1F497D" w:themeColor="text2"/>
                            <w:sz w:val="16"/>
                            <w:szCs w:val="16"/>
                            <w:lang w:val="en-AU" w:eastAsia="en-AU"/>
                          </w:rPr>
                          <w:t>District Council of Orroroo Carrieton</w:t>
                        </w:r>
                      </w:hyperlink>
                    </w:p>
                    <w:p w14:paraId="198DD925"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5" w:history="1">
                        <w:r w:rsidR="00607E38" w:rsidRPr="00C3606F">
                          <w:rPr>
                            <w:rFonts w:ascii="Gill Sans MT" w:hAnsi="Gill Sans MT" w:cs="Arial"/>
                            <w:color w:val="1F497D" w:themeColor="text2"/>
                            <w:sz w:val="16"/>
                            <w:szCs w:val="16"/>
                            <w:lang w:val="en-AU" w:eastAsia="en-AU"/>
                          </w:rPr>
                          <w:t>District Council of Peterborough</w:t>
                        </w:r>
                      </w:hyperlink>
                    </w:p>
                    <w:p w14:paraId="71D029A5"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6" w:history="1">
                        <w:r w:rsidR="00607E38" w:rsidRPr="00C3606F">
                          <w:rPr>
                            <w:rFonts w:ascii="Gill Sans MT" w:hAnsi="Gill Sans MT" w:cs="Arial"/>
                            <w:color w:val="1F497D" w:themeColor="text2"/>
                            <w:sz w:val="16"/>
                            <w:szCs w:val="16"/>
                            <w:lang w:val="en-AU" w:eastAsia="en-AU"/>
                          </w:rPr>
                          <w:t>District Council of the Copper Coast</w:t>
                        </w:r>
                      </w:hyperlink>
                    </w:p>
                    <w:p w14:paraId="59DA8A8A"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7" w:history="1">
                        <w:r w:rsidR="00607E38" w:rsidRPr="00C3606F">
                          <w:rPr>
                            <w:rFonts w:ascii="Gill Sans MT" w:hAnsi="Gill Sans MT" w:cs="Arial"/>
                            <w:color w:val="1F497D" w:themeColor="text2"/>
                            <w:sz w:val="16"/>
                            <w:szCs w:val="16"/>
                            <w:lang w:val="en-AU" w:eastAsia="en-AU"/>
                          </w:rPr>
                          <w:t>Light Regional Council</w:t>
                        </w:r>
                      </w:hyperlink>
                    </w:p>
                    <w:p w14:paraId="3001A3AE"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8" w:history="1">
                        <w:r w:rsidR="00607E38" w:rsidRPr="00C3606F">
                          <w:rPr>
                            <w:rFonts w:ascii="Gill Sans MT" w:hAnsi="Gill Sans MT" w:cs="Arial"/>
                            <w:color w:val="1F497D" w:themeColor="text2"/>
                            <w:sz w:val="16"/>
                            <w:szCs w:val="16"/>
                            <w:lang w:val="en-AU" w:eastAsia="en-AU"/>
                          </w:rPr>
                          <w:t>Northern Areas Council</w:t>
                        </w:r>
                      </w:hyperlink>
                    </w:p>
                    <w:p w14:paraId="49F111FE"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29" w:history="1">
                        <w:r w:rsidR="00607E38" w:rsidRPr="00C3606F">
                          <w:rPr>
                            <w:rFonts w:ascii="Gill Sans MT" w:hAnsi="Gill Sans MT" w:cs="Arial"/>
                            <w:color w:val="1F497D" w:themeColor="text2"/>
                            <w:sz w:val="16"/>
                            <w:szCs w:val="16"/>
                            <w:lang w:val="en-AU" w:eastAsia="en-AU"/>
                          </w:rPr>
                          <w:t>Port Pirie Regional Council</w:t>
                        </w:r>
                      </w:hyperlink>
                    </w:p>
                    <w:p w14:paraId="404C1790"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30" w:history="1">
                        <w:r w:rsidR="00607E38" w:rsidRPr="00C3606F">
                          <w:rPr>
                            <w:rFonts w:ascii="Gill Sans MT" w:hAnsi="Gill Sans MT" w:cs="Arial"/>
                            <w:color w:val="1F497D" w:themeColor="text2"/>
                            <w:sz w:val="16"/>
                            <w:szCs w:val="16"/>
                            <w:lang w:val="en-AU" w:eastAsia="en-AU"/>
                          </w:rPr>
                          <w:t>Regional Council of Goyder</w:t>
                        </w:r>
                      </w:hyperlink>
                    </w:p>
                    <w:p w14:paraId="4230C46E"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31" w:history="1">
                        <w:r w:rsidR="00607E38" w:rsidRPr="00C3606F">
                          <w:rPr>
                            <w:rFonts w:ascii="Gill Sans MT" w:hAnsi="Gill Sans MT" w:cs="Arial"/>
                            <w:color w:val="1F497D" w:themeColor="text2"/>
                            <w:sz w:val="16"/>
                            <w:szCs w:val="16"/>
                            <w:lang w:val="en-AU" w:eastAsia="en-AU"/>
                          </w:rPr>
                          <w:t>The Barossa Council</w:t>
                        </w:r>
                      </w:hyperlink>
                    </w:p>
                    <w:p w14:paraId="63EC96FC"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32" w:history="1">
                        <w:r w:rsidR="00607E38" w:rsidRPr="00C3606F">
                          <w:rPr>
                            <w:rFonts w:ascii="Gill Sans MT" w:hAnsi="Gill Sans MT" w:cs="Arial"/>
                            <w:color w:val="1F497D" w:themeColor="text2"/>
                            <w:sz w:val="16"/>
                            <w:szCs w:val="16"/>
                            <w:lang w:val="en-AU" w:eastAsia="en-AU"/>
                          </w:rPr>
                          <w:t>The Flinders Ranges Council</w:t>
                        </w:r>
                      </w:hyperlink>
                    </w:p>
                    <w:p w14:paraId="06693863"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33" w:history="1">
                        <w:r w:rsidR="00607E38" w:rsidRPr="00C3606F">
                          <w:rPr>
                            <w:rFonts w:ascii="Gill Sans MT" w:hAnsi="Gill Sans MT" w:cs="Arial"/>
                            <w:color w:val="1F497D" w:themeColor="text2"/>
                            <w:sz w:val="16"/>
                            <w:szCs w:val="16"/>
                            <w:lang w:val="en-AU" w:eastAsia="en-AU"/>
                          </w:rPr>
                          <w:t>Wakefield Regional Council</w:t>
                        </w:r>
                      </w:hyperlink>
                    </w:p>
                    <w:p w14:paraId="0DA4E497" w14:textId="77777777" w:rsidR="00607E38" w:rsidRPr="00C3606F" w:rsidRDefault="00EA12FC" w:rsidP="00C3606F">
                      <w:pPr>
                        <w:shd w:val="clear" w:color="auto" w:fill="FFFFFF"/>
                        <w:suppressAutoHyphens w:val="0"/>
                        <w:spacing w:after="150"/>
                        <w:rPr>
                          <w:rFonts w:ascii="Gill Sans MT" w:hAnsi="Gill Sans MT" w:cs="Arial"/>
                          <w:color w:val="1F497D" w:themeColor="text2"/>
                          <w:sz w:val="16"/>
                          <w:szCs w:val="16"/>
                          <w:lang w:val="en-AU" w:eastAsia="en-AU"/>
                        </w:rPr>
                      </w:pPr>
                      <w:hyperlink r:id="rId34" w:history="1">
                        <w:r w:rsidR="00607E38" w:rsidRPr="00C3606F">
                          <w:rPr>
                            <w:rFonts w:ascii="Gill Sans MT" w:hAnsi="Gill Sans MT" w:cs="Arial"/>
                            <w:color w:val="1F497D" w:themeColor="text2"/>
                            <w:sz w:val="16"/>
                            <w:szCs w:val="16"/>
                            <w:lang w:val="en-AU" w:eastAsia="en-AU"/>
                          </w:rPr>
                          <w:t>Yorke Peninsula Council</w:t>
                        </w:r>
                      </w:hyperlink>
                    </w:p>
                    <w:p w14:paraId="09E2384B" w14:textId="77777777" w:rsidR="00607E38" w:rsidRPr="00C3606F" w:rsidRDefault="00607E38">
                      <w:pPr>
                        <w:rPr>
                          <w:rFonts w:ascii="Gill Sans MT" w:hAnsi="Gill Sans MT"/>
                          <w:color w:val="1F497D" w:themeColor="text2"/>
                          <w:sz w:val="16"/>
                          <w:szCs w:val="16"/>
                        </w:rPr>
                      </w:pPr>
                    </w:p>
                  </w:txbxContent>
                </v:textbox>
                <w10:wrap type="square" side="largest" anchorx="page" anchory="page"/>
              </v:shape>
            </w:pict>
          </mc:Fallback>
        </mc:AlternateContent>
      </w:r>
    </w:p>
    <w:p w14:paraId="1EC690C6" w14:textId="77777777" w:rsidR="001369CA" w:rsidRPr="00302D42" w:rsidRDefault="001369CA">
      <w:pPr>
        <w:rPr>
          <w:rFonts w:ascii="Verdana" w:hAnsi="Verdana" w:cs="Verdana"/>
          <w:sz w:val="22"/>
          <w:szCs w:val="22"/>
        </w:rPr>
      </w:pPr>
    </w:p>
    <w:p w14:paraId="4B2EF87A" w14:textId="1693FD99" w:rsidR="00555961" w:rsidRPr="00302D42" w:rsidRDefault="000E4628" w:rsidP="00555961">
      <w:pPr>
        <w:jc w:val="both"/>
        <w:rPr>
          <w:rFonts w:ascii="Gill Sans MT" w:hAnsi="Gill Sans MT"/>
          <w:b/>
          <w:sz w:val="22"/>
          <w:szCs w:val="22"/>
          <w:u w:val="single"/>
          <w:lang w:val="en-AU"/>
        </w:rPr>
      </w:pPr>
      <w:r w:rsidRPr="00302D42">
        <w:rPr>
          <w:rFonts w:ascii="Gill Sans MT" w:hAnsi="Gill Sans MT"/>
          <w:b/>
          <w:sz w:val="22"/>
          <w:szCs w:val="22"/>
          <w:u w:val="single"/>
          <w:lang w:val="en-AU"/>
        </w:rPr>
        <w:t xml:space="preserve">ANNUAL </w:t>
      </w:r>
      <w:r w:rsidR="00555961" w:rsidRPr="00302D42">
        <w:rPr>
          <w:rFonts w:ascii="Gill Sans MT" w:hAnsi="Gill Sans MT"/>
          <w:b/>
          <w:sz w:val="22"/>
          <w:szCs w:val="22"/>
          <w:u w:val="single"/>
          <w:lang w:val="en-AU"/>
        </w:rPr>
        <w:t>BUSINESS PLAN AND BUDGET 201</w:t>
      </w:r>
      <w:r w:rsidR="009C16D5" w:rsidRPr="00302D42">
        <w:rPr>
          <w:rFonts w:ascii="Gill Sans MT" w:hAnsi="Gill Sans MT"/>
          <w:b/>
          <w:sz w:val="22"/>
          <w:szCs w:val="22"/>
          <w:u w:val="single"/>
          <w:lang w:val="en-AU"/>
        </w:rPr>
        <w:t>9</w:t>
      </w:r>
      <w:r w:rsidR="004414C5" w:rsidRPr="00302D42">
        <w:rPr>
          <w:rFonts w:ascii="Gill Sans MT" w:hAnsi="Gill Sans MT"/>
          <w:b/>
          <w:sz w:val="22"/>
          <w:szCs w:val="22"/>
          <w:u w:val="single"/>
          <w:lang w:val="en-AU"/>
        </w:rPr>
        <w:t xml:space="preserve"> </w:t>
      </w:r>
      <w:r w:rsidR="00555961" w:rsidRPr="00302D42">
        <w:rPr>
          <w:rFonts w:ascii="Gill Sans MT" w:hAnsi="Gill Sans MT"/>
          <w:b/>
          <w:sz w:val="22"/>
          <w:szCs w:val="22"/>
          <w:u w:val="single"/>
          <w:lang w:val="en-AU"/>
        </w:rPr>
        <w:t>/ 20</w:t>
      </w:r>
      <w:r w:rsidR="009C16D5" w:rsidRPr="00302D42">
        <w:rPr>
          <w:rFonts w:ascii="Gill Sans MT" w:hAnsi="Gill Sans MT"/>
          <w:b/>
          <w:sz w:val="22"/>
          <w:szCs w:val="22"/>
          <w:u w:val="single"/>
          <w:lang w:val="en-AU"/>
        </w:rPr>
        <w:t>20</w:t>
      </w:r>
    </w:p>
    <w:p w14:paraId="542A28C0" w14:textId="77777777" w:rsidR="00555961" w:rsidRPr="00302D42" w:rsidRDefault="00555961" w:rsidP="00555961">
      <w:pPr>
        <w:jc w:val="both"/>
        <w:rPr>
          <w:rFonts w:ascii="Gill Sans MT" w:hAnsi="Gill Sans MT"/>
          <w:b/>
          <w:sz w:val="22"/>
          <w:szCs w:val="22"/>
          <w:u w:val="single"/>
          <w:lang w:val="en-AU"/>
        </w:rPr>
      </w:pPr>
    </w:p>
    <w:p w14:paraId="04483E19" w14:textId="29D741AD" w:rsidR="00555961" w:rsidRDefault="007A4983" w:rsidP="00555961">
      <w:pPr>
        <w:jc w:val="both"/>
        <w:rPr>
          <w:rFonts w:ascii="Gill Sans MT" w:hAnsi="Gill Sans MT"/>
          <w:b/>
          <w:sz w:val="22"/>
          <w:szCs w:val="22"/>
          <w:u w:val="single"/>
          <w:lang w:val="en-AU"/>
        </w:rPr>
      </w:pPr>
      <w:r>
        <w:rPr>
          <w:rFonts w:ascii="Gill Sans MT" w:hAnsi="Gill Sans MT"/>
          <w:b/>
          <w:sz w:val="22"/>
          <w:szCs w:val="22"/>
          <w:u w:val="single"/>
          <w:lang w:val="en-AU"/>
        </w:rPr>
        <w:t xml:space="preserve">Confirmed </w:t>
      </w:r>
    </w:p>
    <w:p w14:paraId="41FF4EA2" w14:textId="77777777" w:rsidR="007A4983" w:rsidRPr="00302D42" w:rsidRDefault="007A4983" w:rsidP="00555961">
      <w:pPr>
        <w:jc w:val="both"/>
        <w:rPr>
          <w:rFonts w:ascii="Gill Sans MT" w:hAnsi="Gill Sans MT"/>
          <w:sz w:val="22"/>
          <w:szCs w:val="22"/>
          <w:highlight w:val="yellow"/>
          <w:lang w:val="en-AU"/>
        </w:rPr>
      </w:pPr>
    </w:p>
    <w:p w14:paraId="12F52DA3" w14:textId="53691979" w:rsidR="004414C5" w:rsidRPr="00302D42" w:rsidRDefault="004414C5" w:rsidP="00555961">
      <w:pPr>
        <w:jc w:val="both"/>
        <w:rPr>
          <w:rFonts w:ascii="Gill Sans MT" w:hAnsi="Gill Sans MT"/>
          <w:sz w:val="22"/>
          <w:szCs w:val="22"/>
          <w:lang w:val="en-AU"/>
        </w:rPr>
      </w:pPr>
      <w:r w:rsidRPr="00302D42">
        <w:rPr>
          <w:rFonts w:ascii="Gill Sans MT" w:hAnsi="Gill Sans MT"/>
          <w:sz w:val="22"/>
          <w:szCs w:val="22"/>
          <w:lang w:val="en-AU"/>
        </w:rPr>
        <w:t>Date</w:t>
      </w:r>
      <w:r w:rsidR="00767B13" w:rsidRPr="00302D42">
        <w:rPr>
          <w:rFonts w:ascii="Gill Sans MT" w:hAnsi="Gill Sans MT"/>
          <w:sz w:val="22"/>
          <w:szCs w:val="22"/>
          <w:lang w:val="en-AU"/>
        </w:rPr>
        <w:t xml:space="preserve">: </w:t>
      </w:r>
      <w:r w:rsidR="00095C1B">
        <w:rPr>
          <w:rFonts w:ascii="Gill Sans MT" w:hAnsi="Gill Sans MT"/>
          <w:sz w:val="22"/>
          <w:szCs w:val="22"/>
          <w:lang w:val="en-AU"/>
        </w:rPr>
        <w:t>5</w:t>
      </w:r>
      <w:r w:rsidR="00767B13" w:rsidRPr="00302D42">
        <w:rPr>
          <w:rFonts w:ascii="Gill Sans MT" w:hAnsi="Gill Sans MT"/>
          <w:sz w:val="22"/>
          <w:szCs w:val="22"/>
          <w:lang w:val="en-AU"/>
        </w:rPr>
        <w:t xml:space="preserve"> </w:t>
      </w:r>
      <w:r w:rsidR="00095C1B">
        <w:rPr>
          <w:rFonts w:ascii="Gill Sans MT" w:hAnsi="Gill Sans MT"/>
          <w:sz w:val="22"/>
          <w:szCs w:val="22"/>
          <w:lang w:val="en-AU"/>
        </w:rPr>
        <w:t>Juy</w:t>
      </w:r>
      <w:r w:rsidR="00767B13" w:rsidRPr="00302D42">
        <w:rPr>
          <w:rFonts w:ascii="Gill Sans MT" w:hAnsi="Gill Sans MT"/>
          <w:sz w:val="22"/>
          <w:szCs w:val="22"/>
          <w:lang w:val="en-AU"/>
        </w:rPr>
        <w:t xml:space="preserve"> 2019</w:t>
      </w:r>
    </w:p>
    <w:p w14:paraId="7BF8A8B2" w14:textId="0D6CC07C" w:rsidR="000C6B5E" w:rsidRPr="00302D42" w:rsidRDefault="000C6B5E" w:rsidP="00555961">
      <w:pPr>
        <w:jc w:val="both"/>
        <w:rPr>
          <w:rFonts w:ascii="Gill Sans MT" w:hAnsi="Gill Sans MT"/>
          <w:sz w:val="22"/>
          <w:szCs w:val="22"/>
          <w:lang w:val="en-AU"/>
        </w:rPr>
      </w:pPr>
    </w:p>
    <w:p w14:paraId="2021066D" w14:textId="780DB83C" w:rsidR="000C6B5E" w:rsidRPr="00302D42" w:rsidRDefault="000C6B5E" w:rsidP="00555961">
      <w:pPr>
        <w:jc w:val="both"/>
        <w:rPr>
          <w:rFonts w:ascii="Gill Sans MT" w:hAnsi="Gill Sans MT"/>
          <w:b/>
          <w:sz w:val="22"/>
          <w:szCs w:val="22"/>
          <w:lang w:val="en-AU"/>
        </w:rPr>
      </w:pPr>
      <w:r w:rsidRPr="00302D42">
        <w:rPr>
          <w:rFonts w:ascii="Gill Sans MT" w:hAnsi="Gill Sans MT"/>
          <w:b/>
          <w:sz w:val="22"/>
          <w:szCs w:val="22"/>
          <w:lang w:val="en-AU"/>
        </w:rPr>
        <w:t>Purpose</w:t>
      </w:r>
    </w:p>
    <w:p w14:paraId="4161D2A1" w14:textId="60DA35A4" w:rsidR="00AA2469" w:rsidRPr="00302D42" w:rsidRDefault="00AA2469" w:rsidP="00555961">
      <w:pPr>
        <w:jc w:val="both"/>
        <w:rPr>
          <w:rFonts w:ascii="Gill Sans MT" w:hAnsi="Gill Sans MT"/>
          <w:b/>
          <w:sz w:val="22"/>
          <w:szCs w:val="22"/>
          <w:lang w:val="en-AU"/>
        </w:rPr>
      </w:pPr>
    </w:p>
    <w:p w14:paraId="2E48B589" w14:textId="70AFCC18" w:rsidR="00AA2469" w:rsidRPr="00302D42" w:rsidRDefault="00D56081" w:rsidP="00AA2469">
      <w:pPr>
        <w:pStyle w:val="ListParagraph"/>
        <w:numPr>
          <w:ilvl w:val="0"/>
          <w:numId w:val="26"/>
        </w:numPr>
        <w:jc w:val="both"/>
        <w:rPr>
          <w:rFonts w:ascii="Gill Sans MT" w:hAnsi="Gill Sans MT"/>
          <w:b/>
        </w:rPr>
      </w:pPr>
      <w:r w:rsidRPr="00302D42">
        <w:rPr>
          <w:rFonts w:ascii="Gill Sans MT" w:hAnsi="Gill Sans MT"/>
          <w:b/>
        </w:rPr>
        <w:t xml:space="preserve">Consultation – Business Plan </w:t>
      </w:r>
    </w:p>
    <w:p w14:paraId="2335BA78" w14:textId="336EC6CF" w:rsidR="00E46934" w:rsidRPr="00302D42" w:rsidRDefault="00E46934" w:rsidP="00E46934">
      <w:pPr>
        <w:jc w:val="both"/>
        <w:rPr>
          <w:rFonts w:ascii="Gill Sans MT" w:hAnsi="Gill Sans MT"/>
          <w:b/>
          <w:sz w:val="22"/>
          <w:szCs w:val="22"/>
        </w:rPr>
      </w:pPr>
    </w:p>
    <w:p w14:paraId="3BCDCCE4" w14:textId="3A076C64" w:rsidR="00E46934" w:rsidRPr="00302D42" w:rsidRDefault="00E46934" w:rsidP="00E46934">
      <w:pPr>
        <w:jc w:val="both"/>
        <w:rPr>
          <w:rFonts w:ascii="Gill Sans MT" w:hAnsi="Gill Sans MT"/>
          <w:sz w:val="22"/>
          <w:szCs w:val="22"/>
        </w:rPr>
      </w:pPr>
      <w:r w:rsidRPr="00302D42">
        <w:rPr>
          <w:rFonts w:ascii="Gill Sans MT" w:hAnsi="Gill Sans MT"/>
          <w:sz w:val="22"/>
          <w:szCs w:val="22"/>
        </w:rPr>
        <w:t>Before the 2019/2020 business plan can be adopted it requires consultation with the constituent councils.</w:t>
      </w:r>
    </w:p>
    <w:p w14:paraId="0AB417F3" w14:textId="77777777" w:rsidR="00E46934" w:rsidRPr="00302D42" w:rsidRDefault="00E46934" w:rsidP="00E46934">
      <w:pPr>
        <w:jc w:val="both"/>
        <w:rPr>
          <w:rFonts w:ascii="Gill Sans MT" w:hAnsi="Gill Sans MT"/>
          <w:b/>
          <w:sz w:val="22"/>
          <w:szCs w:val="22"/>
        </w:rPr>
      </w:pPr>
    </w:p>
    <w:p w14:paraId="39372897" w14:textId="01CCF30E" w:rsidR="00D56081" w:rsidRPr="00302D42" w:rsidRDefault="00D56081" w:rsidP="00AA2469">
      <w:pPr>
        <w:pStyle w:val="ListParagraph"/>
        <w:numPr>
          <w:ilvl w:val="0"/>
          <w:numId w:val="26"/>
        </w:numPr>
        <w:jc w:val="both"/>
        <w:rPr>
          <w:rFonts w:ascii="Gill Sans MT" w:hAnsi="Gill Sans MT"/>
          <w:b/>
        </w:rPr>
      </w:pPr>
      <w:r w:rsidRPr="00302D42">
        <w:rPr>
          <w:rFonts w:ascii="Gill Sans MT" w:hAnsi="Gill Sans MT"/>
          <w:b/>
        </w:rPr>
        <w:t>Endorsement – 2019/2020 Budget</w:t>
      </w:r>
    </w:p>
    <w:p w14:paraId="3E14CAFF" w14:textId="3EBC72B3" w:rsidR="000C6B5E" w:rsidRPr="00302D42" w:rsidRDefault="000C6B5E" w:rsidP="00555961">
      <w:pPr>
        <w:jc w:val="both"/>
        <w:rPr>
          <w:rFonts w:ascii="Gill Sans MT" w:hAnsi="Gill Sans MT"/>
          <w:b/>
          <w:sz w:val="22"/>
          <w:szCs w:val="22"/>
          <w:lang w:val="en-AU"/>
        </w:rPr>
      </w:pPr>
    </w:p>
    <w:p w14:paraId="53362FED" w14:textId="77777777" w:rsidR="00E46934" w:rsidRPr="00302D42" w:rsidRDefault="000A3032" w:rsidP="004F12A5">
      <w:pPr>
        <w:pStyle w:val="ListParagraph"/>
        <w:jc w:val="both"/>
        <w:rPr>
          <w:rFonts w:ascii="Gill Sans MT" w:hAnsi="Gill Sans MT"/>
          <w:lang w:val="en-US"/>
        </w:rPr>
      </w:pPr>
      <w:r w:rsidRPr="00302D42">
        <w:rPr>
          <w:rFonts w:ascii="Gill Sans MT" w:hAnsi="Gill Sans MT"/>
          <w:lang w:val="en-US"/>
        </w:rPr>
        <w:t>E</w:t>
      </w:r>
      <w:r w:rsidR="004F12A5" w:rsidRPr="00302D42">
        <w:rPr>
          <w:rFonts w:ascii="Gill Sans MT" w:hAnsi="Gill Sans MT"/>
          <w:lang w:val="en-US"/>
        </w:rPr>
        <w:t xml:space="preserve">ach year </w:t>
      </w:r>
      <w:r w:rsidR="00897E31" w:rsidRPr="00302D42">
        <w:rPr>
          <w:rFonts w:ascii="Gill Sans MT" w:hAnsi="Gill Sans MT"/>
          <w:lang w:val="en-US"/>
        </w:rPr>
        <w:t xml:space="preserve">the Legatus Group must </w:t>
      </w:r>
      <w:r w:rsidR="004F12A5" w:rsidRPr="00302D42">
        <w:rPr>
          <w:rFonts w:ascii="Gill Sans MT" w:hAnsi="Gill Sans MT"/>
          <w:lang w:val="en-US"/>
        </w:rPr>
        <w:t xml:space="preserve">prepare and submit a draft </w:t>
      </w:r>
      <w:r w:rsidR="00897E31" w:rsidRPr="00302D42">
        <w:rPr>
          <w:rFonts w:ascii="Gill Sans MT" w:hAnsi="Gill Sans MT"/>
          <w:lang w:val="en-US"/>
        </w:rPr>
        <w:t>b</w:t>
      </w:r>
      <w:r w:rsidR="004F12A5" w:rsidRPr="00302D42">
        <w:rPr>
          <w:rFonts w:ascii="Gill Sans MT" w:hAnsi="Gill Sans MT"/>
          <w:lang w:val="en-US"/>
        </w:rPr>
        <w:t xml:space="preserve">udget to the </w:t>
      </w:r>
      <w:r w:rsidR="00897E31" w:rsidRPr="00302D42">
        <w:rPr>
          <w:rFonts w:ascii="Gill Sans MT" w:hAnsi="Gill Sans MT"/>
          <w:lang w:val="en-US"/>
        </w:rPr>
        <w:t>c</w:t>
      </w:r>
      <w:r w:rsidR="004F12A5" w:rsidRPr="00302D42">
        <w:rPr>
          <w:rFonts w:ascii="Gill Sans MT" w:hAnsi="Gill Sans MT"/>
          <w:lang w:val="en-US"/>
        </w:rPr>
        <w:t xml:space="preserve">onstituent </w:t>
      </w:r>
      <w:r w:rsidR="00897E31" w:rsidRPr="00302D42">
        <w:rPr>
          <w:rFonts w:ascii="Gill Sans MT" w:hAnsi="Gill Sans MT"/>
          <w:lang w:val="en-US"/>
        </w:rPr>
        <w:t>c</w:t>
      </w:r>
      <w:r w:rsidR="004F12A5" w:rsidRPr="00302D42">
        <w:rPr>
          <w:rFonts w:ascii="Gill Sans MT" w:hAnsi="Gill Sans MT"/>
          <w:lang w:val="en-US"/>
        </w:rPr>
        <w:t>ouncils for the ensuing Financial Year</w:t>
      </w:r>
      <w:r w:rsidR="00897E31" w:rsidRPr="00302D42">
        <w:rPr>
          <w:rFonts w:ascii="Gill Sans MT" w:hAnsi="Gill Sans MT"/>
          <w:lang w:val="en-US"/>
        </w:rPr>
        <w:t xml:space="preserve">. </w:t>
      </w:r>
    </w:p>
    <w:p w14:paraId="10D71879" w14:textId="77777777" w:rsidR="00E46934" w:rsidRPr="00302D42" w:rsidRDefault="00E46934" w:rsidP="004F12A5">
      <w:pPr>
        <w:pStyle w:val="ListParagraph"/>
        <w:jc w:val="both"/>
        <w:rPr>
          <w:rFonts w:ascii="Gill Sans MT" w:hAnsi="Gill Sans MT"/>
          <w:lang w:val="en-US"/>
        </w:rPr>
      </w:pPr>
    </w:p>
    <w:p w14:paraId="23A48600" w14:textId="77777777" w:rsidR="00B0648A" w:rsidRDefault="00195A5F" w:rsidP="00596DEE">
      <w:pPr>
        <w:pStyle w:val="ListParagraph"/>
        <w:jc w:val="both"/>
        <w:rPr>
          <w:rFonts w:ascii="Gill Sans MT" w:hAnsi="Gill Sans MT"/>
          <w:lang w:val="en-US"/>
        </w:rPr>
      </w:pPr>
      <w:r w:rsidRPr="00302D42">
        <w:rPr>
          <w:rFonts w:ascii="Gill Sans MT" w:hAnsi="Gill Sans MT"/>
          <w:lang w:val="en-US"/>
        </w:rPr>
        <w:t>B</w:t>
      </w:r>
      <w:r w:rsidR="00897E31" w:rsidRPr="00302D42">
        <w:rPr>
          <w:rFonts w:ascii="Gill Sans MT" w:hAnsi="Gill Sans MT"/>
          <w:lang w:val="en-US"/>
        </w:rPr>
        <w:t>oth</w:t>
      </w:r>
      <w:r w:rsidR="004F12A5" w:rsidRPr="00302D42">
        <w:rPr>
          <w:rFonts w:ascii="Gill Sans MT" w:hAnsi="Gill Sans MT"/>
          <w:lang w:val="en-US"/>
        </w:rPr>
        <w:t xml:space="preserve"> </w:t>
      </w:r>
      <w:r w:rsidRPr="00302D42">
        <w:rPr>
          <w:rFonts w:ascii="Gill Sans MT" w:hAnsi="Gill Sans MT"/>
          <w:lang w:val="en-US"/>
        </w:rPr>
        <w:t>the</w:t>
      </w:r>
      <w:r w:rsidR="000E4628" w:rsidRPr="00302D42">
        <w:rPr>
          <w:rFonts w:ascii="Gill Sans MT" w:hAnsi="Gill Sans MT"/>
          <w:lang w:val="en-US"/>
        </w:rPr>
        <w:t xml:space="preserve"> business plan and the budget will </w:t>
      </w:r>
      <w:r w:rsidR="004F12A5" w:rsidRPr="00302D42">
        <w:rPr>
          <w:rFonts w:ascii="Gill Sans MT" w:hAnsi="Gill Sans MT"/>
          <w:lang w:val="en-US"/>
        </w:rPr>
        <w:t xml:space="preserve">be presented </w:t>
      </w:r>
      <w:r w:rsidR="000A3032" w:rsidRPr="00302D42">
        <w:rPr>
          <w:rFonts w:ascii="Gill Sans MT" w:hAnsi="Gill Sans MT"/>
          <w:lang w:val="en-US"/>
        </w:rPr>
        <w:t>to</w:t>
      </w:r>
      <w:r w:rsidR="004F12A5" w:rsidRPr="00302D42">
        <w:rPr>
          <w:rFonts w:ascii="Gill Sans MT" w:hAnsi="Gill Sans MT"/>
          <w:lang w:val="en-US"/>
        </w:rPr>
        <w:t xml:space="preserve"> the Legatus Group </w:t>
      </w:r>
      <w:r w:rsidR="000A3032" w:rsidRPr="00302D42">
        <w:rPr>
          <w:rFonts w:ascii="Gill Sans MT" w:hAnsi="Gill Sans MT"/>
          <w:lang w:val="en-US"/>
        </w:rPr>
        <w:t xml:space="preserve">ordinary </w:t>
      </w:r>
      <w:r w:rsidR="004F12A5" w:rsidRPr="00302D42">
        <w:rPr>
          <w:rFonts w:ascii="Gill Sans MT" w:hAnsi="Gill Sans MT"/>
          <w:lang w:val="en-US"/>
        </w:rPr>
        <w:t xml:space="preserve">meeting </w:t>
      </w:r>
      <w:r w:rsidR="000A3032" w:rsidRPr="00302D42">
        <w:rPr>
          <w:rFonts w:ascii="Gill Sans MT" w:hAnsi="Gill Sans MT"/>
          <w:lang w:val="en-US"/>
        </w:rPr>
        <w:t xml:space="preserve">to be held on </w:t>
      </w:r>
      <w:r w:rsidR="004F12A5" w:rsidRPr="00302D42">
        <w:rPr>
          <w:rFonts w:ascii="Gill Sans MT" w:hAnsi="Gill Sans MT"/>
          <w:lang w:val="en-US"/>
        </w:rPr>
        <w:t>31 May 2019</w:t>
      </w:r>
      <w:r w:rsidR="000E4628" w:rsidRPr="00302D42">
        <w:rPr>
          <w:rFonts w:ascii="Gill Sans MT" w:hAnsi="Gill Sans MT"/>
          <w:lang w:val="en-US"/>
        </w:rPr>
        <w:t xml:space="preserve">. </w:t>
      </w:r>
    </w:p>
    <w:p w14:paraId="41ADD15C" w14:textId="77777777" w:rsidR="00B0648A" w:rsidRDefault="00B0648A" w:rsidP="00596DEE">
      <w:pPr>
        <w:pStyle w:val="ListParagraph"/>
        <w:jc w:val="both"/>
        <w:rPr>
          <w:rFonts w:ascii="Gill Sans MT" w:hAnsi="Gill Sans MT"/>
          <w:lang w:val="en-US"/>
        </w:rPr>
      </w:pPr>
    </w:p>
    <w:p w14:paraId="5473C9F2" w14:textId="79B57747" w:rsidR="00596DEE" w:rsidRPr="00302D42" w:rsidRDefault="000E4628" w:rsidP="00596DEE">
      <w:pPr>
        <w:pStyle w:val="ListParagraph"/>
        <w:jc w:val="both"/>
        <w:rPr>
          <w:rFonts w:ascii="Gill Sans MT" w:hAnsi="Gill Sans MT"/>
        </w:rPr>
      </w:pPr>
      <w:r w:rsidRPr="00302D42">
        <w:rPr>
          <w:rFonts w:ascii="Gill Sans MT" w:hAnsi="Gill Sans MT"/>
          <w:lang w:val="en-US"/>
        </w:rPr>
        <w:t>Th</w:t>
      </w:r>
      <w:r w:rsidR="00E46934" w:rsidRPr="00302D42">
        <w:rPr>
          <w:rFonts w:ascii="Gill Sans MT" w:hAnsi="Gill Sans MT"/>
          <w:lang w:val="en-US"/>
        </w:rPr>
        <w:t>e</w:t>
      </w:r>
      <w:r w:rsidR="00596DEE" w:rsidRPr="00302D42">
        <w:rPr>
          <w:rFonts w:ascii="Gill Sans MT" w:hAnsi="Gill Sans MT"/>
          <w:lang w:val="en-US"/>
        </w:rPr>
        <w:t xml:space="preserve"> business plan was </w:t>
      </w:r>
      <w:r w:rsidR="001A05DC" w:rsidRPr="00302D42">
        <w:rPr>
          <w:rFonts w:ascii="Gill Sans MT" w:hAnsi="Gill Sans MT"/>
          <w:lang w:val="en-US"/>
        </w:rPr>
        <w:t>presented</w:t>
      </w:r>
      <w:r w:rsidR="00D00528" w:rsidRPr="00302D42">
        <w:rPr>
          <w:rFonts w:ascii="Gill Sans MT" w:hAnsi="Gill Sans MT"/>
          <w:lang w:val="en-US"/>
        </w:rPr>
        <w:t xml:space="preserve"> to the Legatus Group Audit and Risk Management Committee </w:t>
      </w:r>
      <w:r w:rsidR="0036204B" w:rsidRPr="00302D42">
        <w:rPr>
          <w:rFonts w:ascii="Gill Sans MT" w:hAnsi="Gill Sans MT"/>
          <w:lang w:val="en-US"/>
        </w:rPr>
        <w:t xml:space="preserve">meeting </w:t>
      </w:r>
      <w:r w:rsidR="00D00528" w:rsidRPr="00302D42">
        <w:rPr>
          <w:rFonts w:ascii="Gill Sans MT" w:hAnsi="Gill Sans MT"/>
          <w:lang w:val="en-US"/>
        </w:rPr>
        <w:t xml:space="preserve">on 30 April 2019. </w:t>
      </w:r>
      <w:r w:rsidR="00596DEE" w:rsidRPr="00302D42">
        <w:rPr>
          <w:rFonts w:ascii="Gill Sans MT" w:hAnsi="Gill Sans MT"/>
        </w:rPr>
        <w:t>The budget was to have been presented to the Legatus Group Audit and Risk Management Committee for their meeting on 30 April 2019 before distributing to all constituent councils. This was not achieved although the members of the committee were provided with the budget papers on 6 May 2019 w</w:t>
      </w:r>
      <w:r w:rsidR="004F0C96" w:rsidRPr="00302D42">
        <w:rPr>
          <w:rFonts w:ascii="Gill Sans MT" w:hAnsi="Gill Sans MT"/>
        </w:rPr>
        <w:t xml:space="preserve">ith a request that </w:t>
      </w:r>
      <w:r w:rsidR="00596DEE" w:rsidRPr="00302D42">
        <w:rPr>
          <w:rFonts w:ascii="Gill Sans MT" w:hAnsi="Gill Sans MT"/>
        </w:rPr>
        <w:t>any comments to be provided by 8 May 2019</w:t>
      </w:r>
      <w:r w:rsidR="004F0C96" w:rsidRPr="00302D42">
        <w:rPr>
          <w:rFonts w:ascii="Gill Sans MT" w:hAnsi="Gill Sans MT"/>
        </w:rPr>
        <w:t>. T</w:t>
      </w:r>
      <w:r w:rsidR="00596DEE" w:rsidRPr="00302D42">
        <w:rPr>
          <w:rFonts w:ascii="Gill Sans MT" w:hAnsi="Gill Sans MT"/>
        </w:rPr>
        <w:t>here were no comments</w:t>
      </w:r>
      <w:r w:rsidR="004F0C96" w:rsidRPr="00302D42">
        <w:rPr>
          <w:rFonts w:ascii="Gill Sans MT" w:hAnsi="Gill Sans MT"/>
        </w:rPr>
        <w:t xml:space="preserve"> and a</w:t>
      </w:r>
      <w:r w:rsidR="00596DEE" w:rsidRPr="00302D42">
        <w:rPr>
          <w:rFonts w:ascii="Gill Sans MT" w:hAnsi="Gill Sans MT"/>
        </w:rPr>
        <w:t>s such the budget papers for 2019/2020 are</w:t>
      </w:r>
      <w:r w:rsidR="004F0C96" w:rsidRPr="00302D42">
        <w:rPr>
          <w:rFonts w:ascii="Gill Sans MT" w:hAnsi="Gill Sans MT"/>
        </w:rPr>
        <w:t xml:space="preserve"> included with this report</w:t>
      </w:r>
      <w:r w:rsidR="00302D42" w:rsidRPr="00302D42">
        <w:rPr>
          <w:rFonts w:ascii="Gill Sans MT" w:hAnsi="Gill Sans MT"/>
        </w:rPr>
        <w:t>.</w:t>
      </w:r>
      <w:r w:rsidR="00596DEE" w:rsidRPr="00302D42">
        <w:rPr>
          <w:rFonts w:ascii="Gill Sans MT" w:hAnsi="Gill Sans MT"/>
        </w:rPr>
        <w:t xml:space="preserve"> </w:t>
      </w:r>
    </w:p>
    <w:p w14:paraId="5E89239A" w14:textId="1C037DFA" w:rsidR="000C6B5E" w:rsidRPr="00B0648A" w:rsidRDefault="000C6B5E" w:rsidP="00B0648A">
      <w:pPr>
        <w:jc w:val="both"/>
        <w:rPr>
          <w:rFonts w:ascii="Gill Sans MT" w:hAnsi="Gill Sans MT"/>
        </w:rPr>
      </w:pPr>
    </w:p>
    <w:p w14:paraId="240A9729" w14:textId="77777777" w:rsidR="004F12A5" w:rsidRPr="00302D42" w:rsidRDefault="004F12A5" w:rsidP="004F12A5">
      <w:pPr>
        <w:jc w:val="both"/>
        <w:rPr>
          <w:rFonts w:ascii="Gill Sans MT" w:hAnsi="Gill Sans MT"/>
          <w:sz w:val="22"/>
          <w:szCs w:val="22"/>
        </w:rPr>
      </w:pPr>
    </w:p>
    <w:p w14:paraId="2A29AAFA" w14:textId="170F919B" w:rsidR="004F12A5" w:rsidRPr="00302D42" w:rsidRDefault="00D00528" w:rsidP="00D00528">
      <w:pPr>
        <w:jc w:val="both"/>
        <w:rPr>
          <w:rFonts w:ascii="Gill Sans MT" w:hAnsi="Gill Sans MT"/>
          <w:b/>
          <w:sz w:val="22"/>
          <w:szCs w:val="22"/>
        </w:rPr>
      </w:pPr>
      <w:r w:rsidRPr="00302D42">
        <w:rPr>
          <w:rFonts w:ascii="Gill Sans MT" w:hAnsi="Gill Sans MT"/>
          <w:b/>
          <w:sz w:val="22"/>
          <w:szCs w:val="22"/>
        </w:rPr>
        <w:t>Background</w:t>
      </w:r>
    </w:p>
    <w:p w14:paraId="1DFB6543" w14:textId="64C57067" w:rsidR="00555961" w:rsidRPr="00302D42" w:rsidRDefault="00555961" w:rsidP="00555961">
      <w:pPr>
        <w:jc w:val="both"/>
        <w:rPr>
          <w:rFonts w:ascii="Gill Sans MT" w:hAnsi="Gill Sans MT"/>
          <w:sz w:val="22"/>
          <w:szCs w:val="22"/>
          <w:lang w:val="en-AU"/>
        </w:rPr>
      </w:pPr>
    </w:p>
    <w:p w14:paraId="55E1BE27" w14:textId="459F9006" w:rsidR="0059135F" w:rsidRPr="00302D42" w:rsidRDefault="0059135F" w:rsidP="0059135F">
      <w:pPr>
        <w:jc w:val="both"/>
        <w:rPr>
          <w:rFonts w:ascii="Gill Sans MT" w:hAnsi="Gill Sans MT"/>
          <w:sz w:val="22"/>
          <w:szCs w:val="22"/>
          <w:lang w:val="en-AU"/>
        </w:rPr>
      </w:pPr>
      <w:r w:rsidRPr="00302D42">
        <w:rPr>
          <w:rFonts w:ascii="Gill Sans MT" w:hAnsi="Gill Sans MT"/>
          <w:sz w:val="22"/>
          <w:szCs w:val="22"/>
          <w:lang w:val="en-AU"/>
        </w:rPr>
        <w:t>The Legatus Group ordinary meeting held on 25 May 2018 at Kapunda endorsed the Legatus Group Strategic Plan 2018-2028 and 3-year Action Plan July 2018 - June 20</w:t>
      </w:r>
      <w:r w:rsidR="00A849E5" w:rsidRPr="00302D42">
        <w:rPr>
          <w:rFonts w:ascii="Gill Sans MT" w:hAnsi="Gill Sans MT"/>
          <w:sz w:val="22"/>
          <w:szCs w:val="22"/>
          <w:lang w:val="en-AU"/>
        </w:rPr>
        <w:t>21.</w:t>
      </w:r>
    </w:p>
    <w:p w14:paraId="15650E73" w14:textId="60E80434" w:rsidR="00A849E5" w:rsidRPr="00302D42" w:rsidRDefault="00A849E5" w:rsidP="0059135F">
      <w:pPr>
        <w:jc w:val="both"/>
        <w:rPr>
          <w:rFonts w:ascii="Gill Sans MT" w:hAnsi="Gill Sans MT"/>
          <w:sz w:val="22"/>
          <w:szCs w:val="22"/>
          <w:lang w:val="en-AU"/>
        </w:rPr>
      </w:pPr>
    </w:p>
    <w:p w14:paraId="3FF62219" w14:textId="5C0E77FD" w:rsidR="00A849E5" w:rsidRPr="00302D42" w:rsidRDefault="00B8328D" w:rsidP="0059135F">
      <w:pPr>
        <w:jc w:val="both"/>
        <w:rPr>
          <w:rFonts w:ascii="Gill Sans MT" w:hAnsi="Gill Sans MT"/>
          <w:sz w:val="22"/>
          <w:szCs w:val="22"/>
          <w:lang w:val="en-AU"/>
        </w:rPr>
      </w:pPr>
      <w:r w:rsidRPr="00302D42">
        <w:rPr>
          <w:rFonts w:ascii="Gill Sans MT" w:hAnsi="Gill Sans MT"/>
          <w:sz w:val="22"/>
          <w:szCs w:val="22"/>
          <w:lang w:val="en-AU"/>
        </w:rPr>
        <w:object w:dxaOrig="1541" w:dyaOrig="996" w14:anchorId="26201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35" o:title=""/>
          </v:shape>
          <o:OLEObject Type="Embed" ProgID="Acrobat.Document.DC" ShapeID="_x0000_i1025" DrawAspect="Icon" ObjectID="_1623993167" r:id="rId36"/>
        </w:object>
      </w:r>
    </w:p>
    <w:p w14:paraId="321E1395" w14:textId="46E1F978" w:rsidR="00B8328D" w:rsidRPr="00302D42" w:rsidRDefault="00B8328D" w:rsidP="0059135F">
      <w:pPr>
        <w:jc w:val="both"/>
        <w:rPr>
          <w:rFonts w:ascii="Gill Sans MT" w:hAnsi="Gill Sans MT"/>
          <w:sz w:val="22"/>
          <w:szCs w:val="22"/>
          <w:lang w:val="en-AU"/>
        </w:rPr>
      </w:pPr>
    </w:p>
    <w:p w14:paraId="662C4F3A" w14:textId="66A4DB1F" w:rsidR="00B8328D" w:rsidRPr="00302D42" w:rsidRDefault="00B8328D" w:rsidP="0059135F">
      <w:pPr>
        <w:jc w:val="both"/>
        <w:rPr>
          <w:rFonts w:ascii="Gill Sans MT" w:hAnsi="Gill Sans MT"/>
          <w:sz w:val="22"/>
          <w:szCs w:val="22"/>
          <w:lang w:val="en-AU"/>
        </w:rPr>
      </w:pPr>
      <w:r w:rsidRPr="00302D42">
        <w:rPr>
          <w:rFonts w:ascii="Gill Sans MT" w:hAnsi="Gill Sans MT"/>
          <w:sz w:val="22"/>
          <w:szCs w:val="22"/>
          <w:lang w:val="en-AU"/>
        </w:rPr>
        <w:t xml:space="preserve">The </w:t>
      </w:r>
      <w:r w:rsidR="00695077" w:rsidRPr="00302D42">
        <w:rPr>
          <w:rFonts w:ascii="Gill Sans MT" w:hAnsi="Gill Sans MT"/>
          <w:sz w:val="22"/>
          <w:szCs w:val="22"/>
          <w:lang w:val="en-AU"/>
        </w:rPr>
        <w:t xml:space="preserve">Legatus Group </w:t>
      </w:r>
      <w:r w:rsidR="00767B13" w:rsidRPr="00302D42">
        <w:rPr>
          <w:rFonts w:ascii="Gill Sans MT" w:hAnsi="Gill Sans MT"/>
          <w:sz w:val="22"/>
          <w:szCs w:val="22"/>
          <w:lang w:val="en-AU"/>
        </w:rPr>
        <w:t xml:space="preserve">endorsed </w:t>
      </w:r>
      <w:r w:rsidR="00CA5364" w:rsidRPr="00302D42">
        <w:rPr>
          <w:rFonts w:ascii="Gill Sans MT" w:hAnsi="Gill Sans MT"/>
          <w:sz w:val="22"/>
          <w:szCs w:val="22"/>
          <w:lang w:val="en-AU"/>
        </w:rPr>
        <w:t xml:space="preserve">the 2018/2019 budget (which was later updated) and the </w:t>
      </w:r>
      <w:r w:rsidR="0050274F" w:rsidRPr="00302D42">
        <w:rPr>
          <w:rFonts w:ascii="Gill Sans MT" w:hAnsi="Gill Sans MT"/>
          <w:sz w:val="22"/>
          <w:szCs w:val="22"/>
          <w:lang w:val="en-AU"/>
        </w:rPr>
        <w:t>10-year</w:t>
      </w:r>
      <w:r w:rsidR="00CA5364" w:rsidRPr="00302D42">
        <w:rPr>
          <w:rFonts w:ascii="Gill Sans MT" w:hAnsi="Gill Sans MT"/>
          <w:sz w:val="22"/>
          <w:szCs w:val="22"/>
          <w:lang w:val="en-AU"/>
        </w:rPr>
        <w:t xml:space="preserve"> long term financial plan</w:t>
      </w:r>
      <w:r w:rsidR="0050274F" w:rsidRPr="00302D42">
        <w:rPr>
          <w:rFonts w:ascii="Gill Sans MT" w:hAnsi="Gill Sans MT"/>
          <w:sz w:val="22"/>
          <w:szCs w:val="22"/>
          <w:lang w:val="en-AU"/>
        </w:rPr>
        <w:t>.</w:t>
      </w:r>
    </w:p>
    <w:p w14:paraId="102F9C81" w14:textId="0D93C593" w:rsidR="0050274F" w:rsidRPr="00302D42" w:rsidRDefault="0050274F" w:rsidP="0059135F">
      <w:pPr>
        <w:jc w:val="both"/>
        <w:rPr>
          <w:rFonts w:ascii="Gill Sans MT" w:hAnsi="Gill Sans MT"/>
          <w:sz w:val="22"/>
          <w:szCs w:val="22"/>
          <w:lang w:val="en-AU"/>
        </w:rPr>
      </w:pPr>
    </w:p>
    <w:p w14:paraId="790F6187" w14:textId="0A3995B6" w:rsidR="0050274F" w:rsidRPr="00302D42" w:rsidRDefault="009412C4" w:rsidP="0059135F">
      <w:pPr>
        <w:jc w:val="both"/>
        <w:rPr>
          <w:rFonts w:ascii="Gill Sans MT" w:hAnsi="Gill Sans MT"/>
          <w:sz w:val="22"/>
          <w:szCs w:val="22"/>
          <w:lang w:val="en-AU"/>
        </w:rPr>
      </w:pPr>
      <w:r w:rsidRPr="00302D42">
        <w:rPr>
          <w:rFonts w:ascii="Gill Sans MT" w:hAnsi="Gill Sans MT"/>
          <w:sz w:val="22"/>
          <w:szCs w:val="22"/>
          <w:lang w:val="en-AU"/>
        </w:rPr>
        <w:object w:dxaOrig="1522" w:dyaOrig="990" w14:anchorId="70E1535F">
          <v:shape id="_x0000_i1026" type="#_x0000_t75" style="width:76.2pt;height:49.8pt" o:ole="">
            <v:imagedata r:id="rId37" o:title=""/>
          </v:shape>
          <o:OLEObject Type="Embed" ProgID="Acrobat.Document.DC" ShapeID="_x0000_i1026" DrawAspect="Icon" ObjectID="_1623993168" r:id="rId38"/>
        </w:object>
      </w:r>
    </w:p>
    <w:p w14:paraId="02548BF4" w14:textId="77777777" w:rsidR="00972CA5" w:rsidRPr="00302D42" w:rsidRDefault="00972CA5" w:rsidP="00555961">
      <w:pPr>
        <w:jc w:val="both"/>
        <w:rPr>
          <w:rFonts w:ascii="Gill Sans MT" w:hAnsi="Gill Sans MT"/>
          <w:sz w:val="22"/>
          <w:szCs w:val="22"/>
          <w:lang w:val="en-AU"/>
        </w:rPr>
      </w:pPr>
    </w:p>
    <w:p w14:paraId="67A6806C" w14:textId="6FABBF54" w:rsidR="00414A2F" w:rsidRPr="00302D42" w:rsidRDefault="00414A2F" w:rsidP="00555961">
      <w:pPr>
        <w:jc w:val="both"/>
        <w:rPr>
          <w:rFonts w:ascii="Gill Sans MT" w:hAnsi="Gill Sans MT"/>
          <w:b/>
          <w:sz w:val="22"/>
          <w:szCs w:val="22"/>
          <w:lang w:val="en-AU"/>
        </w:rPr>
      </w:pPr>
      <w:r w:rsidRPr="00302D42">
        <w:rPr>
          <w:rFonts w:ascii="Gill Sans MT" w:hAnsi="Gill Sans MT"/>
          <w:b/>
          <w:sz w:val="22"/>
          <w:szCs w:val="22"/>
          <w:lang w:val="en-AU"/>
        </w:rPr>
        <w:t>Charter</w:t>
      </w:r>
    </w:p>
    <w:p w14:paraId="31A2BCF6" w14:textId="4B380527" w:rsidR="00F51C99" w:rsidRPr="00302D42" w:rsidRDefault="00F51C99" w:rsidP="00555961">
      <w:pPr>
        <w:jc w:val="both"/>
        <w:rPr>
          <w:rFonts w:ascii="Gill Sans MT" w:hAnsi="Gill Sans MT"/>
          <w:sz w:val="22"/>
          <w:szCs w:val="22"/>
          <w:lang w:val="en-AU"/>
        </w:rPr>
      </w:pPr>
    </w:p>
    <w:p w14:paraId="26BEE1A9" w14:textId="5CDE58C3" w:rsidR="00F51C99" w:rsidRPr="00302D42" w:rsidRDefault="00F51C99" w:rsidP="00166EC0">
      <w:pPr>
        <w:jc w:val="both"/>
        <w:rPr>
          <w:rFonts w:ascii="Gill Sans MT" w:hAnsi="Gill Sans MT"/>
          <w:b/>
          <w:sz w:val="22"/>
          <w:szCs w:val="22"/>
        </w:rPr>
      </w:pPr>
      <w:bookmarkStart w:id="1" w:name="_Ref440978495"/>
      <w:r w:rsidRPr="00302D42">
        <w:rPr>
          <w:rFonts w:ascii="Gill Sans MT" w:hAnsi="Gill Sans MT"/>
          <w:b/>
          <w:sz w:val="22"/>
          <w:szCs w:val="22"/>
        </w:rPr>
        <w:t>Annual Business Plan</w:t>
      </w:r>
      <w:bookmarkEnd w:id="1"/>
    </w:p>
    <w:p w14:paraId="59002833" w14:textId="77777777" w:rsidR="00F6586F" w:rsidRPr="00302D42" w:rsidRDefault="00F6586F" w:rsidP="00F6586F">
      <w:pPr>
        <w:tabs>
          <w:tab w:val="num" w:pos="1276"/>
        </w:tabs>
        <w:ind w:left="360"/>
        <w:jc w:val="both"/>
        <w:rPr>
          <w:rFonts w:ascii="Gill Sans MT" w:hAnsi="Gill Sans MT"/>
          <w:b/>
          <w:sz w:val="22"/>
          <w:szCs w:val="22"/>
        </w:rPr>
      </w:pPr>
    </w:p>
    <w:p w14:paraId="4563255A" w14:textId="77777777" w:rsidR="00DF0992" w:rsidRPr="00302D42" w:rsidRDefault="00F51C99" w:rsidP="00046F79">
      <w:pPr>
        <w:jc w:val="both"/>
        <w:rPr>
          <w:rFonts w:ascii="Gill Sans MT" w:hAnsi="Gill Sans MT"/>
          <w:sz w:val="22"/>
          <w:szCs w:val="22"/>
        </w:rPr>
      </w:pPr>
      <w:r w:rsidRPr="00302D42">
        <w:rPr>
          <w:rFonts w:ascii="Gill Sans MT" w:hAnsi="Gill Sans MT"/>
          <w:sz w:val="22"/>
          <w:szCs w:val="22"/>
          <w:lang w:val="en-AU"/>
        </w:rPr>
        <w:t>The Legatus Group shall</w:t>
      </w:r>
      <w:r w:rsidR="00046F79" w:rsidRPr="00302D42">
        <w:rPr>
          <w:rFonts w:ascii="Gill Sans MT" w:hAnsi="Gill Sans MT"/>
          <w:sz w:val="22"/>
          <w:szCs w:val="22"/>
          <w:lang w:val="en-AU"/>
        </w:rPr>
        <w:t xml:space="preserve"> </w:t>
      </w:r>
      <w:r w:rsidRPr="00302D42">
        <w:rPr>
          <w:rFonts w:ascii="Gill Sans MT" w:hAnsi="Gill Sans MT"/>
          <w:sz w:val="22"/>
          <w:szCs w:val="22"/>
        </w:rPr>
        <w:t xml:space="preserve">prepare an </w:t>
      </w:r>
      <w:r w:rsidR="00046F79" w:rsidRPr="00302D42">
        <w:rPr>
          <w:rFonts w:ascii="Gill Sans MT" w:hAnsi="Gill Sans MT"/>
          <w:sz w:val="22"/>
          <w:szCs w:val="22"/>
        </w:rPr>
        <w:t>Annual Business</w:t>
      </w:r>
      <w:r w:rsidRPr="00302D42">
        <w:rPr>
          <w:rFonts w:ascii="Gill Sans MT" w:hAnsi="Gill Sans MT"/>
          <w:sz w:val="22"/>
          <w:szCs w:val="22"/>
        </w:rPr>
        <w:t xml:space="preserve"> Plan linking the core activities of the Legatus Group to strategic, operational and organisational requirements with supporting financial projections setting out the estimates of revenue and expenditure as necessary for the period</w:t>
      </w:r>
      <w:r w:rsidR="00046F79" w:rsidRPr="00302D42">
        <w:rPr>
          <w:rFonts w:ascii="Gill Sans MT" w:hAnsi="Gill Sans MT"/>
          <w:sz w:val="22"/>
          <w:szCs w:val="22"/>
        </w:rPr>
        <w:t>.</w:t>
      </w:r>
      <w:r w:rsidR="00414A2F" w:rsidRPr="00302D42">
        <w:rPr>
          <w:rFonts w:ascii="Gill Sans MT" w:hAnsi="Gill Sans MT"/>
          <w:sz w:val="22"/>
          <w:szCs w:val="22"/>
        </w:rPr>
        <w:t xml:space="preserve"> </w:t>
      </w:r>
    </w:p>
    <w:p w14:paraId="25E475D4" w14:textId="77777777" w:rsidR="00DF0992" w:rsidRPr="00302D42" w:rsidRDefault="00DF0992" w:rsidP="00046F79">
      <w:pPr>
        <w:jc w:val="both"/>
        <w:rPr>
          <w:rFonts w:ascii="Gill Sans MT" w:hAnsi="Gill Sans MT"/>
          <w:sz w:val="22"/>
          <w:szCs w:val="22"/>
        </w:rPr>
      </w:pPr>
    </w:p>
    <w:p w14:paraId="2B2731C8" w14:textId="079CD001" w:rsidR="00F51C99" w:rsidRPr="00302D42" w:rsidRDefault="00046F79" w:rsidP="00046F79">
      <w:pPr>
        <w:jc w:val="both"/>
        <w:rPr>
          <w:rFonts w:ascii="Gill Sans MT" w:hAnsi="Gill Sans MT"/>
          <w:sz w:val="22"/>
          <w:szCs w:val="22"/>
          <w:lang w:val="en-AU"/>
        </w:rPr>
      </w:pPr>
      <w:bookmarkStart w:id="2" w:name="_Hlk6404145"/>
      <w:r w:rsidRPr="00302D42">
        <w:rPr>
          <w:rFonts w:ascii="Gill Sans MT" w:hAnsi="Gill Sans MT"/>
          <w:sz w:val="22"/>
          <w:szCs w:val="22"/>
        </w:rPr>
        <w:t>C</w:t>
      </w:r>
      <w:r w:rsidR="00F51C99" w:rsidRPr="00302D42">
        <w:rPr>
          <w:rFonts w:ascii="Gill Sans MT" w:hAnsi="Gill Sans MT"/>
          <w:sz w:val="22"/>
          <w:szCs w:val="22"/>
        </w:rPr>
        <w:t xml:space="preserve">onsult with the Constituent Councils </w:t>
      </w:r>
      <w:bookmarkEnd w:id="2"/>
      <w:r w:rsidR="00F51C99" w:rsidRPr="00302D42">
        <w:rPr>
          <w:rFonts w:ascii="Gill Sans MT" w:hAnsi="Gill Sans MT"/>
          <w:sz w:val="22"/>
          <w:szCs w:val="22"/>
        </w:rPr>
        <w:t>prior to adopting or amending the Annual Business Plan</w:t>
      </w:r>
      <w:r w:rsidRPr="00302D42">
        <w:rPr>
          <w:rFonts w:ascii="Gill Sans MT" w:hAnsi="Gill Sans MT"/>
          <w:sz w:val="22"/>
          <w:szCs w:val="22"/>
        </w:rPr>
        <w:t xml:space="preserve"> </w:t>
      </w:r>
      <w:r w:rsidR="00F51C99" w:rsidRPr="00302D42">
        <w:rPr>
          <w:rFonts w:ascii="Gill Sans MT" w:hAnsi="Gill Sans MT"/>
          <w:sz w:val="22"/>
          <w:szCs w:val="22"/>
        </w:rPr>
        <w:t>and ensure contents of the Business Plan is in accordance with the Act.</w:t>
      </w:r>
    </w:p>
    <w:p w14:paraId="1E329CC5" w14:textId="77777777" w:rsidR="001F26CE" w:rsidRPr="00302D42" w:rsidRDefault="001F26CE" w:rsidP="00555961">
      <w:pPr>
        <w:jc w:val="both"/>
        <w:rPr>
          <w:rFonts w:ascii="Gill Sans MT" w:hAnsi="Gill Sans MT"/>
          <w:sz w:val="22"/>
          <w:szCs w:val="22"/>
          <w:lang w:val="en-AU"/>
        </w:rPr>
      </w:pPr>
    </w:p>
    <w:p w14:paraId="0B30B19F" w14:textId="225B9DE0" w:rsidR="00046F79" w:rsidRPr="00302D42" w:rsidRDefault="00C36F8D" w:rsidP="00166EC0">
      <w:pPr>
        <w:jc w:val="both"/>
        <w:rPr>
          <w:rFonts w:ascii="Gill Sans MT" w:hAnsi="Gill Sans MT"/>
          <w:b/>
          <w:sz w:val="22"/>
          <w:szCs w:val="22"/>
        </w:rPr>
      </w:pPr>
      <w:r w:rsidRPr="00302D42">
        <w:rPr>
          <w:rFonts w:ascii="Gill Sans MT" w:hAnsi="Gill Sans MT"/>
          <w:b/>
          <w:sz w:val="22"/>
          <w:szCs w:val="22"/>
        </w:rPr>
        <w:t xml:space="preserve">Annual Budget </w:t>
      </w:r>
    </w:p>
    <w:p w14:paraId="582F7DAE" w14:textId="77777777" w:rsidR="00D9112E" w:rsidRPr="00302D42" w:rsidRDefault="00D9112E" w:rsidP="00236DCA">
      <w:pPr>
        <w:tabs>
          <w:tab w:val="num" w:pos="1276"/>
        </w:tabs>
        <w:jc w:val="both"/>
        <w:rPr>
          <w:rFonts w:ascii="Gill Sans MT" w:hAnsi="Gill Sans MT"/>
          <w:sz w:val="22"/>
          <w:szCs w:val="22"/>
          <w:lang w:val="en-AU"/>
        </w:rPr>
      </w:pPr>
    </w:p>
    <w:p w14:paraId="053E6318" w14:textId="24827CFA" w:rsidR="00236DCA" w:rsidRPr="00302D42" w:rsidRDefault="00236DCA" w:rsidP="00236DCA">
      <w:pPr>
        <w:tabs>
          <w:tab w:val="num" w:pos="2126"/>
        </w:tabs>
        <w:jc w:val="both"/>
        <w:rPr>
          <w:rFonts w:ascii="Gill Sans MT" w:hAnsi="Gill Sans MT"/>
          <w:sz w:val="22"/>
          <w:szCs w:val="22"/>
          <w:lang w:val="en-AU"/>
        </w:rPr>
      </w:pPr>
      <w:bookmarkStart w:id="3" w:name="_Ref267040987"/>
      <w:r w:rsidRPr="00302D42">
        <w:rPr>
          <w:rFonts w:ascii="Gill Sans MT" w:hAnsi="Gill Sans MT"/>
          <w:sz w:val="22"/>
          <w:szCs w:val="22"/>
          <w:lang w:val="en-AU"/>
        </w:rPr>
        <w:t xml:space="preserve">The Legatus Group must before 30 April of each year prepare and submit a draft Budget to the Constituent Councils for the ensuing Financial Year (or, if appropriate, part Financial Year) in accordance with the Act for </w:t>
      </w:r>
      <w:r w:rsidR="00D9112E" w:rsidRPr="00302D42">
        <w:rPr>
          <w:rFonts w:ascii="Gill Sans MT" w:hAnsi="Gill Sans MT"/>
          <w:sz w:val="22"/>
          <w:szCs w:val="22"/>
          <w:lang w:val="en-AU"/>
        </w:rPr>
        <w:t>endorsement by</w:t>
      </w:r>
      <w:r w:rsidRPr="00302D42">
        <w:rPr>
          <w:rFonts w:ascii="Gill Sans MT" w:hAnsi="Gill Sans MT"/>
          <w:sz w:val="22"/>
          <w:szCs w:val="22"/>
          <w:lang w:val="en-AU"/>
        </w:rPr>
        <w:t xml:space="preserve"> the Constituent Councils.</w:t>
      </w:r>
      <w:bookmarkEnd w:id="3"/>
    </w:p>
    <w:p w14:paraId="3D014A14" w14:textId="77777777" w:rsidR="00D9112E" w:rsidRPr="00302D42" w:rsidRDefault="00D9112E" w:rsidP="00236DCA">
      <w:pPr>
        <w:tabs>
          <w:tab w:val="num" w:pos="2126"/>
        </w:tabs>
        <w:jc w:val="both"/>
        <w:rPr>
          <w:rFonts w:ascii="Gill Sans MT" w:hAnsi="Gill Sans MT"/>
          <w:sz w:val="22"/>
          <w:szCs w:val="22"/>
          <w:lang w:val="en-AU"/>
        </w:rPr>
      </w:pPr>
    </w:p>
    <w:p w14:paraId="456C394E" w14:textId="04BF27C7" w:rsidR="00236DCA" w:rsidRPr="00302D42" w:rsidRDefault="00236DCA" w:rsidP="00236DCA">
      <w:pPr>
        <w:tabs>
          <w:tab w:val="num" w:pos="2126"/>
        </w:tabs>
        <w:jc w:val="both"/>
        <w:rPr>
          <w:rFonts w:ascii="Gill Sans MT" w:hAnsi="Gill Sans MT"/>
          <w:sz w:val="22"/>
          <w:szCs w:val="22"/>
          <w:lang w:val="en-AU"/>
        </w:rPr>
      </w:pPr>
      <w:r w:rsidRPr="00302D42">
        <w:rPr>
          <w:rFonts w:ascii="Gill Sans MT" w:hAnsi="Gill Sans MT"/>
          <w:sz w:val="22"/>
          <w:szCs w:val="22"/>
          <w:lang w:val="en-AU"/>
        </w:rPr>
        <w:t xml:space="preserve">The Legatus Group must adopt after 31 May and within six (6) weeks of </w:t>
      </w:r>
      <w:r w:rsidR="00BB1895" w:rsidRPr="00302D42">
        <w:rPr>
          <w:rFonts w:ascii="Gill Sans MT" w:hAnsi="Gill Sans MT"/>
          <w:sz w:val="22"/>
          <w:szCs w:val="22"/>
          <w:lang w:val="en-AU"/>
        </w:rPr>
        <w:t>endorsement of</w:t>
      </w:r>
      <w:r w:rsidRPr="00302D42">
        <w:rPr>
          <w:rFonts w:ascii="Gill Sans MT" w:hAnsi="Gill Sans MT"/>
          <w:sz w:val="22"/>
          <w:szCs w:val="22"/>
          <w:lang w:val="en-AU"/>
        </w:rPr>
        <w:t xml:space="preserve"> the draft Budget by all of the Constituent Councils in each year, a Budget in accordance with the Act for the ensuing Financial Year consistent with the approval given by the Constituent Councils pursuant to Clause 5.1.1.</w:t>
      </w:r>
    </w:p>
    <w:p w14:paraId="3465B291" w14:textId="77777777" w:rsidR="00A755C4" w:rsidRPr="00302D42" w:rsidRDefault="00A755C4" w:rsidP="00236DCA">
      <w:pPr>
        <w:tabs>
          <w:tab w:val="num" w:pos="2126"/>
        </w:tabs>
        <w:jc w:val="both"/>
        <w:rPr>
          <w:rFonts w:ascii="Gill Sans MT" w:hAnsi="Gill Sans MT"/>
          <w:sz w:val="22"/>
          <w:szCs w:val="22"/>
          <w:lang w:val="en-AU"/>
        </w:rPr>
      </w:pPr>
    </w:p>
    <w:p w14:paraId="63DF37E8" w14:textId="0BF9E4B0" w:rsidR="00236DCA" w:rsidRPr="00302D42" w:rsidRDefault="00236DCA" w:rsidP="00236DCA">
      <w:pPr>
        <w:tabs>
          <w:tab w:val="num" w:pos="2126"/>
        </w:tabs>
        <w:jc w:val="both"/>
        <w:rPr>
          <w:rFonts w:ascii="Gill Sans MT" w:hAnsi="Gill Sans MT"/>
          <w:sz w:val="22"/>
          <w:szCs w:val="22"/>
          <w:lang w:val="en-AU"/>
        </w:rPr>
      </w:pPr>
      <w:r w:rsidRPr="00302D42">
        <w:rPr>
          <w:rFonts w:ascii="Gill Sans MT" w:hAnsi="Gill Sans MT"/>
          <w:sz w:val="22"/>
          <w:szCs w:val="22"/>
          <w:lang w:val="en-AU"/>
        </w:rPr>
        <w:t>The Legatus Group may in a Financial Year, after consultation with the Constituent Councils, incur spending before adoption of its Budget for the year, but the spending must be provided for in the appropriate Budget for the year.</w:t>
      </w:r>
    </w:p>
    <w:p w14:paraId="0CC6F222" w14:textId="77777777" w:rsidR="002D6258" w:rsidRPr="00302D42" w:rsidRDefault="002D6258" w:rsidP="00236DCA">
      <w:pPr>
        <w:tabs>
          <w:tab w:val="num" w:pos="2126"/>
        </w:tabs>
        <w:jc w:val="both"/>
        <w:rPr>
          <w:rFonts w:ascii="Gill Sans MT" w:hAnsi="Gill Sans MT"/>
          <w:sz w:val="22"/>
          <w:szCs w:val="22"/>
          <w:lang w:val="en-AU"/>
        </w:rPr>
      </w:pPr>
    </w:p>
    <w:p w14:paraId="05709F91" w14:textId="4743ACB0" w:rsidR="00236DCA" w:rsidRPr="00302D42" w:rsidRDefault="00236DCA" w:rsidP="00236DCA">
      <w:pPr>
        <w:tabs>
          <w:tab w:val="num" w:pos="2126"/>
        </w:tabs>
        <w:jc w:val="both"/>
        <w:rPr>
          <w:rFonts w:ascii="Gill Sans MT" w:hAnsi="Gill Sans MT"/>
          <w:sz w:val="22"/>
          <w:szCs w:val="22"/>
          <w:lang w:val="en-AU"/>
        </w:rPr>
      </w:pPr>
      <w:r w:rsidRPr="00302D42">
        <w:rPr>
          <w:rFonts w:ascii="Gill Sans MT" w:hAnsi="Gill Sans MT"/>
          <w:sz w:val="22"/>
          <w:szCs w:val="22"/>
          <w:lang w:val="en-AU"/>
        </w:rPr>
        <w:t>The Legatus Group must each Financial Year provide a copy of its adopted Budget to the Constituent Councils within five (5) business days after the adoption of the Budget by the Legatus Group.</w:t>
      </w:r>
    </w:p>
    <w:p w14:paraId="0A44A778" w14:textId="77777777" w:rsidR="002D6258" w:rsidRPr="00302D42" w:rsidRDefault="002D6258" w:rsidP="00236DCA">
      <w:pPr>
        <w:tabs>
          <w:tab w:val="num" w:pos="2126"/>
        </w:tabs>
        <w:jc w:val="both"/>
        <w:rPr>
          <w:rFonts w:ascii="Gill Sans MT" w:hAnsi="Gill Sans MT"/>
          <w:sz w:val="22"/>
          <w:szCs w:val="22"/>
          <w:lang w:val="en-AU"/>
        </w:rPr>
      </w:pPr>
    </w:p>
    <w:p w14:paraId="2D3062A5" w14:textId="6D5DA162" w:rsidR="00236DCA" w:rsidRPr="00302D42" w:rsidRDefault="00236DCA" w:rsidP="00236DCA">
      <w:pPr>
        <w:tabs>
          <w:tab w:val="num" w:pos="2126"/>
        </w:tabs>
        <w:jc w:val="both"/>
        <w:rPr>
          <w:rFonts w:ascii="Gill Sans MT" w:hAnsi="Gill Sans MT"/>
          <w:sz w:val="22"/>
          <w:szCs w:val="22"/>
          <w:lang w:val="en-AU"/>
        </w:rPr>
      </w:pPr>
      <w:r w:rsidRPr="00302D42">
        <w:rPr>
          <w:rFonts w:ascii="Gill Sans MT" w:hAnsi="Gill Sans MT"/>
          <w:sz w:val="22"/>
          <w:szCs w:val="22"/>
          <w:lang w:val="en-AU"/>
        </w:rPr>
        <w:t>The contents of the Budget must be in accordance with the Act.</w:t>
      </w:r>
    </w:p>
    <w:p w14:paraId="3C051B45" w14:textId="2AF40AD9" w:rsidR="00481E23" w:rsidRPr="00302D42" w:rsidRDefault="00481E23" w:rsidP="00236DCA">
      <w:pPr>
        <w:tabs>
          <w:tab w:val="num" w:pos="2126"/>
        </w:tabs>
        <w:jc w:val="both"/>
        <w:rPr>
          <w:rFonts w:ascii="Gill Sans MT" w:hAnsi="Gill Sans MT"/>
          <w:sz w:val="22"/>
          <w:szCs w:val="22"/>
          <w:lang w:val="en-AU"/>
        </w:rPr>
      </w:pPr>
    </w:p>
    <w:p w14:paraId="6F50E612" w14:textId="3E05373E" w:rsidR="00481E23" w:rsidRPr="00302D42" w:rsidRDefault="00481E23" w:rsidP="00236DCA">
      <w:pPr>
        <w:tabs>
          <w:tab w:val="num" w:pos="2126"/>
        </w:tabs>
        <w:jc w:val="both"/>
        <w:rPr>
          <w:rFonts w:ascii="Gill Sans MT" w:hAnsi="Gill Sans MT"/>
          <w:b/>
          <w:sz w:val="22"/>
          <w:szCs w:val="22"/>
          <w:lang w:val="en-AU"/>
        </w:rPr>
      </w:pPr>
      <w:r w:rsidRPr="00302D42">
        <w:rPr>
          <w:rFonts w:ascii="Gill Sans MT" w:hAnsi="Gill Sans MT"/>
          <w:b/>
          <w:sz w:val="22"/>
          <w:szCs w:val="22"/>
          <w:lang w:val="en-AU"/>
        </w:rPr>
        <w:t>Long Term Financial Plan</w:t>
      </w:r>
    </w:p>
    <w:p w14:paraId="78E7CA22" w14:textId="3E89282F" w:rsidR="00555961" w:rsidRPr="00302D42" w:rsidRDefault="00555961" w:rsidP="00555961">
      <w:pPr>
        <w:jc w:val="both"/>
        <w:rPr>
          <w:rFonts w:ascii="Gill Sans MT" w:hAnsi="Gill Sans MT"/>
          <w:sz w:val="22"/>
          <w:szCs w:val="22"/>
          <w:lang w:val="en-AU"/>
        </w:rPr>
      </w:pPr>
    </w:p>
    <w:p w14:paraId="3B5CE7BA" w14:textId="12D19614" w:rsidR="00152C35" w:rsidRPr="00302D42" w:rsidRDefault="00152C35" w:rsidP="00152C35">
      <w:pPr>
        <w:tabs>
          <w:tab w:val="num" w:pos="2126"/>
        </w:tabs>
        <w:jc w:val="both"/>
        <w:rPr>
          <w:rFonts w:ascii="Gill Sans MT" w:hAnsi="Gill Sans MT"/>
          <w:sz w:val="22"/>
          <w:szCs w:val="22"/>
          <w:lang w:val="en-AU"/>
        </w:rPr>
      </w:pPr>
      <w:r w:rsidRPr="00302D42">
        <w:rPr>
          <w:rFonts w:ascii="Gill Sans MT" w:hAnsi="Gill Sans MT"/>
          <w:sz w:val="22"/>
          <w:szCs w:val="22"/>
          <w:lang w:val="en-AU"/>
        </w:rPr>
        <w:t>The Legatus Group may at any time review the Long-Term Financial Plan but must undertake a review of the Long-Term Financial Plan as soon as practicable after the annual review of its Business Plan and concurrently with any review of its Strategic Plan. In any event, the Legatus Group must undertake a comprehensive review of its Long-Term Financial Plan every four (4) years.</w:t>
      </w:r>
    </w:p>
    <w:p w14:paraId="5108E70A" w14:textId="77777777" w:rsidR="00555961" w:rsidRPr="00FC66CA" w:rsidRDefault="00555961" w:rsidP="00555961">
      <w:pPr>
        <w:jc w:val="both"/>
        <w:rPr>
          <w:rFonts w:ascii="Gill Sans MT" w:hAnsi="Gill Sans MT"/>
          <w:sz w:val="22"/>
          <w:szCs w:val="22"/>
          <w:lang w:val="en-AU"/>
        </w:rPr>
      </w:pPr>
    </w:p>
    <w:p w14:paraId="1DB77D58" w14:textId="5915B8B1" w:rsidR="00555961" w:rsidRDefault="00555961" w:rsidP="00555961">
      <w:pPr>
        <w:jc w:val="both"/>
        <w:rPr>
          <w:rFonts w:ascii="Gill Sans MT" w:hAnsi="Gill Sans MT"/>
          <w:sz w:val="22"/>
          <w:szCs w:val="22"/>
          <w:lang w:val="en-AU"/>
        </w:rPr>
      </w:pPr>
    </w:p>
    <w:p w14:paraId="315B33CC" w14:textId="12DED641" w:rsidR="00166EC0" w:rsidRDefault="00166EC0" w:rsidP="00555961">
      <w:pPr>
        <w:jc w:val="both"/>
        <w:rPr>
          <w:rFonts w:ascii="Gill Sans MT" w:hAnsi="Gill Sans MT"/>
          <w:sz w:val="22"/>
          <w:szCs w:val="22"/>
          <w:lang w:val="en-AU"/>
        </w:rPr>
      </w:pPr>
    </w:p>
    <w:p w14:paraId="09CE377C" w14:textId="4733488B" w:rsidR="00166EC0" w:rsidRDefault="00166EC0" w:rsidP="00555961">
      <w:pPr>
        <w:jc w:val="both"/>
        <w:rPr>
          <w:rFonts w:ascii="Gill Sans MT" w:hAnsi="Gill Sans MT"/>
          <w:sz w:val="22"/>
          <w:szCs w:val="22"/>
          <w:lang w:val="en-AU"/>
        </w:rPr>
      </w:pPr>
    </w:p>
    <w:p w14:paraId="1572D4B1" w14:textId="715635C2" w:rsidR="00166EC0" w:rsidRDefault="00166EC0" w:rsidP="00555961">
      <w:pPr>
        <w:jc w:val="both"/>
        <w:rPr>
          <w:rFonts w:ascii="Gill Sans MT" w:hAnsi="Gill Sans MT"/>
          <w:sz w:val="22"/>
          <w:szCs w:val="22"/>
          <w:lang w:val="en-AU"/>
        </w:rPr>
      </w:pPr>
    </w:p>
    <w:p w14:paraId="13593ACE" w14:textId="6131B6E4" w:rsidR="00166EC0" w:rsidRDefault="00166EC0" w:rsidP="00555961">
      <w:pPr>
        <w:jc w:val="both"/>
        <w:rPr>
          <w:rFonts w:ascii="Gill Sans MT" w:hAnsi="Gill Sans MT"/>
          <w:sz w:val="22"/>
          <w:szCs w:val="22"/>
          <w:lang w:val="en-AU"/>
        </w:rPr>
      </w:pPr>
    </w:p>
    <w:p w14:paraId="4B4242A9" w14:textId="48043492" w:rsidR="00166EC0" w:rsidRDefault="00166EC0" w:rsidP="00555961">
      <w:pPr>
        <w:jc w:val="both"/>
        <w:rPr>
          <w:rFonts w:ascii="Gill Sans MT" w:hAnsi="Gill Sans MT"/>
          <w:sz w:val="22"/>
          <w:szCs w:val="22"/>
          <w:lang w:val="en-AU"/>
        </w:rPr>
      </w:pPr>
    </w:p>
    <w:p w14:paraId="6461A372" w14:textId="10C84786" w:rsidR="00166EC0" w:rsidRDefault="00166EC0" w:rsidP="00555961">
      <w:pPr>
        <w:jc w:val="both"/>
        <w:rPr>
          <w:rFonts w:ascii="Gill Sans MT" w:hAnsi="Gill Sans MT"/>
          <w:sz w:val="22"/>
          <w:szCs w:val="22"/>
          <w:lang w:val="en-AU"/>
        </w:rPr>
      </w:pPr>
    </w:p>
    <w:p w14:paraId="6E6CA3DD" w14:textId="58D73A5D" w:rsidR="00166EC0" w:rsidRDefault="00166EC0" w:rsidP="00555961">
      <w:pPr>
        <w:jc w:val="both"/>
        <w:rPr>
          <w:rFonts w:ascii="Gill Sans MT" w:hAnsi="Gill Sans MT"/>
          <w:sz w:val="22"/>
          <w:szCs w:val="22"/>
          <w:lang w:val="en-AU"/>
        </w:rPr>
      </w:pPr>
    </w:p>
    <w:p w14:paraId="53E6DCF9" w14:textId="5AB81878" w:rsidR="00166EC0" w:rsidRDefault="00166EC0" w:rsidP="00555961">
      <w:pPr>
        <w:jc w:val="both"/>
        <w:rPr>
          <w:rFonts w:ascii="Gill Sans MT" w:hAnsi="Gill Sans MT"/>
          <w:sz w:val="22"/>
          <w:szCs w:val="22"/>
          <w:lang w:val="en-AU"/>
        </w:rPr>
      </w:pPr>
    </w:p>
    <w:p w14:paraId="638F8F87" w14:textId="15822961" w:rsidR="00166EC0" w:rsidRDefault="00166EC0" w:rsidP="00555961">
      <w:pPr>
        <w:jc w:val="both"/>
        <w:rPr>
          <w:rFonts w:ascii="Gill Sans MT" w:hAnsi="Gill Sans MT"/>
          <w:sz w:val="22"/>
          <w:szCs w:val="22"/>
          <w:lang w:val="en-AU"/>
        </w:rPr>
      </w:pPr>
    </w:p>
    <w:p w14:paraId="3D7A20F7" w14:textId="114F7C73" w:rsidR="00166EC0" w:rsidRDefault="00166EC0" w:rsidP="00555961">
      <w:pPr>
        <w:jc w:val="both"/>
        <w:rPr>
          <w:rFonts w:ascii="Gill Sans MT" w:hAnsi="Gill Sans MT"/>
          <w:sz w:val="22"/>
          <w:szCs w:val="22"/>
          <w:lang w:val="en-AU"/>
        </w:rPr>
      </w:pPr>
    </w:p>
    <w:p w14:paraId="3165FDA7" w14:textId="30C0BA26" w:rsidR="00166EC0" w:rsidRDefault="00166EC0" w:rsidP="00555961">
      <w:pPr>
        <w:jc w:val="both"/>
        <w:rPr>
          <w:rFonts w:ascii="Gill Sans MT" w:hAnsi="Gill Sans MT"/>
          <w:sz w:val="22"/>
          <w:szCs w:val="22"/>
          <w:lang w:val="en-AU"/>
        </w:rPr>
      </w:pPr>
    </w:p>
    <w:p w14:paraId="6CB20C68" w14:textId="0592F25D" w:rsidR="00166EC0" w:rsidRDefault="00166EC0" w:rsidP="00555961">
      <w:pPr>
        <w:jc w:val="both"/>
        <w:rPr>
          <w:rFonts w:ascii="Gill Sans MT" w:hAnsi="Gill Sans MT"/>
          <w:sz w:val="22"/>
          <w:szCs w:val="22"/>
          <w:lang w:val="en-AU"/>
        </w:rPr>
      </w:pPr>
    </w:p>
    <w:p w14:paraId="71688192" w14:textId="513FA930" w:rsidR="00166EC0" w:rsidRDefault="00166EC0" w:rsidP="00555961">
      <w:pPr>
        <w:jc w:val="both"/>
        <w:rPr>
          <w:rFonts w:ascii="Gill Sans MT" w:hAnsi="Gill Sans MT"/>
          <w:sz w:val="22"/>
          <w:szCs w:val="22"/>
          <w:lang w:val="en-AU"/>
        </w:rPr>
      </w:pPr>
    </w:p>
    <w:p w14:paraId="124A66B0" w14:textId="4B523605" w:rsidR="00166EC0" w:rsidRDefault="00166EC0" w:rsidP="00555961">
      <w:pPr>
        <w:jc w:val="both"/>
        <w:rPr>
          <w:rFonts w:ascii="Gill Sans MT" w:hAnsi="Gill Sans MT"/>
          <w:sz w:val="22"/>
          <w:szCs w:val="22"/>
          <w:lang w:val="en-AU"/>
        </w:rPr>
      </w:pPr>
    </w:p>
    <w:p w14:paraId="2BEF2D9E" w14:textId="11B5CB09" w:rsidR="00166EC0" w:rsidRDefault="00166EC0" w:rsidP="00555961">
      <w:pPr>
        <w:jc w:val="both"/>
        <w:rPr>
          <w:rFonts w:ascii="Gill Sans MT" w:hAnsi="Gill Sans MT"/>
          <w:sz w:val="22"/>
          <w:szCs w:val="22"/>
          <w:lang w:val="en-AU"/>
        </w:rPr>
      </w:pPr>
    </w:p>
    <w:p w14:paraId="063ADA6F" w14:textId="1ADA96B7" w:rsidR="00166EC0" w:rsidRDefault="00166EC0" w:rsidP="00555961">
      <w:pPr>
        <w:jc w:val="both"/>
        <w:rPr>
          <w:rFonts w:ascii="Gill Sans MT" w:hAnsi="Gill Sans MT"/>
          <w:sz w:val="22"/>
          <w:szCs w:val="22"/>
          <w:lang w:val="en-AU"/>
        </w:rPr>
      </w:pPr>
    </w:p>
    <w:p w14:paraId="4ED49B68" w14:textId="4D5AD613" w:rsidR="00166EC0" w:rsidRDefault="00166EC0" w:rsidP="00555961">
      <w:pPr>
        <w:jc w:val="both"/>
        <w:rPr>
          <w:rFonts w:ascii="Gill Sans MT" w:hAnsi="Gill Sans MT"/>
          <w:sz w:val="22"/>
          <w:szCs w:val="22"/>
          <w:lang w:val="en-AU"/>
        </w:rPr>
      </w:pPr>
    </w:p>
    <w:p w14:paraId="145186B3" w14:textId="16A93448" w:rsidR="00166EC0" w:rsidRDefault="00166EC0" w:rsidP="00555961">
      <w:pPr>
        <w:jc w:val="both"/>
        <w:rPr>
          <w:rFonts w:ascii="Gill Sans MT" w:hAnsi="Gill Sans MT"/>
          <w:sz w:val="22"/>
          <w:szCs w:val="22"/>
          <w:lang w:val="en-AU"/>
        </w:rPr>
      </w:pPr>
    </w:p>
    <w:p w14:paraId="74476AEC" w14:textId="72DDC57C" w:rsidR="00166EC0" w:rsidRDefault="00166EC0" w:rsidP="00555961">
      <w:pPr>
        <w:jc w:val="both"/>
        <w:rPr>
          <w:rFonts w:ascii="Gill Sans MT" w:hAnsi="Gill Sans MT"/>
          <w:sz w:val="22"/>
          <w:szCs w:val="22"/>
          <w:lang w:val="en-AU"/>
        </w:rPr>
      </w:pPr>
    </w:p>
    <w:p w14:paraId="40EE19A9" w14:textId="77777777" w:rsidR="00166EC0" w:rsidRPr="008B7358" w:rsidRDefault="00166EC0" w:rsidP="00555961">
      <w:pPr>
        <w:jc w:val="both"/>
        <w:rPr>
          <w:rFonts w:ascii="Gill Sans MT" w:hAnsi="Gill Sans MT"/>
          <w:sz w:val="22"/>
          <w:szCs w:val="22"/>
          <w:lang w:val="en-AU"/>
        </w:rPr>
      </w:pPr>
    </w:p>
    <w:p w14:paraId="235062DA" w14:textId="77777777" w:rsidR="00555961" w:rsidRPr="00FC66CA" w:rsidRDefault="00555961" w:rsidP="00555961">
      <w:pPr>
        <w:jc w:val="both"/>
        <w:rPr>
          <w:rFonts w:ascii="Gill Sans MT" w:hAnsi="Gill Sans MT"/>
          <w:sz w:val="22"/>
          <w:szCs w:val="22"/>
        </w:rPr>
      </w:pPr>
      <w:r w:rsidRPr="00FC66CA">
        <w:rPr>
          <w:rFonts w:ascii="Gill Sans MT" w:hAnsi="Gill Sans MT"/>
          <w:sz w:val="22"/>
          <w:szCs w:val="22"/>
        </w:rPr>
        <w:t>Contents</w:t>
      </w:r>
    </w:p>
    <w:p w14:paraId="5DECFC6A" w14:textId="2DDD1E22" w:rsidR="00555961" w:rsidRDefault="00555961" w:rsidP="00555961">
      <w:pPr>
        <w:jc w:val="both"/>
        <w:rPr>
          <w:rFonts w:ascii="Gill Sans MT" w:hAnsi="Gill Sans MT"/>
          <w:sz w:val="22"/>
          <w:szCs w:val="22"/>
        </w:rPr>
      </w:pPr>
    </w:p>
    <w:tbl>
      <w:tblPr>
        <w:tblStyle w:val="TableGrid"/>
        <w:tblW w:w="0" w:type="auto"/>
        <w:tblLook w:val="04A0" w:firstRow="1" w:lastRow="0" w:firstColumn="1" w:lastColumn="0" w:noHBand="0" w:noVBand="1"/>
      </w:tblPr>
      <w:tblGrid>
        <w:gridCol w:w="6658"/>
        <w:gridCol w:w="2970"/>
      </w:tblGrid>
      <w:tr w:rsidR="001305F9" w14:paraId="1D090213" w14:textId="77777777" w:rsidTr="00352F2B">
        <w:tc>
          <w:tcPr>
            <w:tcW w:w="6658" w:type="dxa"/>
          </w:tcPr>
          <w:p w14:paraId="0A75FC84" w14:textId="722E8B12" w:rsidR="001305F9" w:rsidRDefault="001305F9" w:rsidP="00555961">
            <w:pPr>
              <w:jc w:val="both"/>
              <w:rPr>
                <w:rFonts w:ascii="Gill Sans MT" w:hAnsi="Gill Sans MT"/>
                <w:sz w:val="22"/>
                <w:szCs w:val="22"/>
              </w:rPr>
            </w:pPr>
            <w:r>
              <w:rPr>
                <w:rFonts w:ascii="Gill Sans MT" w:hAnsi="Gill Sans MT"/>
                <w:sz w:val="22"/>
                <w:szCs w:val="22"/>
              </w:rPr>
              <w:t xml:space="preserve">Title </w:t>
            </w:r>
          </w:p>
        </w:tc>
        <w:tc>
          <w:tcPr>
            <w:tcW w:w="2970" w:type="dxa"/>
          </w:tcPr>
          <w:p w14:paraId="6B6501F5" w14:textId="403087D0" w:rsidR="001305F9" w:rsidRDefault="001305F9" w:rsidP="001305F9">
            <w:pPr>
              <w:jc w:val="right"/>
              <w:rPr>
                <w:rFonts w:ascii="Gill Sans MT" w:hAnsi="Gill Sans MT"/>
                <w:sz w:val="22"/>
                <w:szCs w:val="22"/>
              </w:rPr>
            </w:pPr>
            <w:r>
              <w:rPr>
                <w:rFonts w:ascii="Gill Sans MT" w:hAnsi="Gill Sans MT"/>
                <w:sz w:val="22"/>
                <w:szCs w:val="22"/>
              </w:rPr>
              <w:t xml:space="preserve">Page number </w:t>
            </w:r>
          </w:p>
        </w:tc>
      </w:tr>
      <w:tr w:rsidR="001305F9" w14:paraId="72F5A174" w14:textId="77777777" w:rsidTr="00352F2B">
        <w:tc>
          <w:tcPr>
            <w:tcW w:w="6658" w:type="dxa"/>
          </w:tcPr>
          <w:p w14:paraId="7DA1664B" w14:textId="76519A99" w:rsidR="001305F9" w:rsidRDefault="001305F9" w:rsidP="00555961">
            <w:pPr>
              <w:jc w:val="both"/>
              <w:rPr>
                <w:rFonts w:ascii="Gill Sans MT" w:hAnsi="Gill Sans MT"/>
                <w:sz w:val="22"/>
                <w:szCs w:val="22"/>
              </w:rPr>
            </w:pPr>
            <w:r w:rsidRPr="001305F9">
              <w:rPr>
                <w:rFonts w:ascii="Gill Sans MT" w:hAnsi="Gill Sans MT"/>
                <w:sz w:val="22"/>
                <w:szCs w:val="22"/>
                <w:lang w:val="en-AU"/>
              </w:rPr>
              <w:t>Backgro</w:t>
            </w:r>
            <w:r w:rsidR="003B5EAA">
              <w:rPr>
                <w:rFonts w:ascii="Gill Sans MT" w:hAnsi="Gill Sans MT"/>
                <w:sz w:val="22"/>
                <w:szCs w:val="22"/>
                <w:lang w:val="en-AU"/>
              </w:rPr>
              <w:t>und</w:t>
            </w:r>
          </w:p>
        </w:tc>
        <w:tc>
          <w:tcPr>
            <w:tcW w:w="2970" w:type="dxa"/>
          </w:tcPr>
          <w:p w14:paraId="33DE51D2" w14:textId="33A4C9E8" w:rsidR="001305F9" w:rsidRDefault="003B5EAA" w:rsidP="001305F9">
            <w:pPr>
              <w:jc w:val="right"/>
              <w:rPr>
                <w:rFonts w:ascii="Gill Sans MT" w:hAnsi="Gill Sans MT"/>
                <w:sz w:val="22"/>
                <w:szCs w:val="22"/>
              </w:rPr>
            </w:pPr>
            <w:r>
              <w:rPr>
                <w:rFonts w:ascii="Gill Sans MT" w:hAnsi="Gill Sans MT"/>
                <w:sz w:val="22"/>
                <w:szCs w:val="22"/>
              </w:rPr>
              <w:t>1</w:t>
            </w:r>
          </w:p>
        </w:tc>
      </w:tr>
      <w:tr w:rsidR="001305F9" w14:paraId="0C786EB2" w14:textId="77777777" w:rsidTr="00352F2B">
        <w:tc>
          <w:tcPr>
            <w:tcW w:w="6658" w:type="dxa"/>
          </w:tcPr>
          <w:p w14:paraId="543FD9DF" w14:textId="2A053722" w:rsidR="001305F9" w:rsidRDefault="003B5EAA" w:rsidP="00555961">
            <w:pPr>
              <w:jc w:val="both"/>
              <w:rPr>
                <w:rFonts w:ascii="Gill Sans MT" w:hAnsi="Gill Sans MT"/>
                <w:sz w:val="22"/>
                <w:szCs w:val="22"/>
              </w:rPr>
            </w:pPr>
            <w:r>
              <w:rPr>
                <w:rFonts w:ascii="Gill Sans MT" w:hAnsi="Gill Sans MT"/>
                <w:sz w:val="22"/>
                <w:szCs w:val="22"/>
                <w:lang w:val="en-AU"/>
              </w:rPr>
              <w:t>Role of Legatus Group</w:t>
            </w:r>
          </w:p>
        </w:tc>
        <w:tc>
          <w:tcPr>
            <w:tcW w:w="2970" w:type="dxa"/>
          </w:tcPr>
          <w:p w14:paraId="30962E3C" w14:textId="51A7EA9F" w:rsidR="001305F9" w:rsidRDefault="002C7646" w:rsidP="001305F9">
            <w:pPr>
              <w:jc w:val="right"/>
              <w:rPr>
                <w:rFonts w:ascii="Gill Sans MT" w:hAnsi="Gill Sans MT"/>
                <w:sz w:val="22"/>
                <w:szCs w:val="22"/>
              </w:rPr>
            </w:pPr>
            <w:r>
              <w:rPr>
                <w:rFonts w:ascii="Gill Sans MT" w:hAnsi="Gill Sans MT"/>
                <w:sz w:val="22"/>
                <w:szCs w:val="22"/>
              </w:rPr>
              <w:t>4</w:t>
            </w:r>
          </w:p>
        </w:tc>
      </w:tr>
      <w:tr w:rsidR="001305F9" w14:paraId="7E5349CE" w14:textId="77777777" w:rsidTr="00352F2B">
        <w:tc>
          <w:tcPr>
            <w:tcW w:w="6658" w:type="dxa"/>
          </w:tcPr>
          <w:p w14:paraId="6C212961" w14:textId="55B93933" w:rsidR="001305F9" w:rsidRDefault="001305F9" w:rsidP="00555961">
            <w:pPr>
              <w:jc w:val="both"/>
              <w:rPr>
                <w:rFonts w:ascii="Gill Sans MT" w:hAnsi="Gill Sans MT"/>
                <w:sz w:val="22"/>
                <w:szCs w:val="22"/>
              </w:rPr>
            </w:pPr>
            <w:r w:rsidRPr="001305F9">
              <w:rPr>
                <w:rFonts w:ascii="Gill Sans MT" w:hAnsi="Gill Sans MT"/>
                <w:sz w:val="22"/>
                <w:szCs w:val="22"/>
                <w:lang w:val="en-AU"/>
              </w:rPr>
              <w:t xml:space="preserve">Vision &amp; </w:t>
            </w:r>
            <w:r>
              <w:rPr>
                <w:rFonts w:ascii="Gill Sans MT" w:hAnsi="Gill Sans MT"/>
                <w:sz w:val="22"/>
                <w:szCs w:val="22"/>
                <w:lang w:val="en-AU"/>
              </w:rPr>
              <w:t xml:space="preserve">Three </w:t>
            </w:r>
            <w:r w:rsidRPr="001305F9">
              <w:rPr>
                <w:rFonts w:ascii="Gill Sans MT" w:hAnsi="Gill Sans MT"/>
                <w:sz w:val="22"/>
                <w:szCs w:val="22"/>
                <w:lang w:val="en-AU"/>
              </w:rPr>
              <w:t>-Year Targets</w:t>
            </w:r>
          </w:p>
        </w:tc>
        <w:tc>
          <w:tcPr>
            <w:tcW w:w="2970" w:type="dxa"/>
          </w:tcPr>
          <w:p w14:paraId="4F3D50D8" w14:textId="77C6D87E" w:rsidR="001305F9" w:rsidRDefault="00D45B34" w:rsidP="001305F9">
            <w:pPr>
              <w:jc w:val="right"/>
              <w:rPr>
                <w:rFonts w:ascii="Gill Sans MT" w:hAnsi="Gill Sans MT"/>
                <w:sz w:val="22"/>
                <w:szCs w:val="22"/>
              </w:rPr>
            </w:pPr>
            <w:r>
              <w:rPr>
                <w:rFonts w:ascii="Gill Sans MT" w:hAnsi="Gill Sans MT"/>
                <w:sz w:val="22"/>
                <w:szCs w:val="22"/>
              </w:rPr>
              <w:t>6</w:t>
            </w:r>
          </w:p>
        </w:tc>
      </w:tr>
      <w:tr w:rsidR="001305F9" w14:paraId="6D6460F0" w14:textId="77777777" w:rsidTr="009B07C9">
        <w:tc>
          <w:tcPr>
            <w:tcW w:w="9628" w:type="dxa"/>
            <w:gridSpan w:val="2"/>
          </w:tcPr>
          <w:p w14:paraId="1D0BEBDE" w14:textId="24CAB881" w:rsidR="001305F9" w:rsidRDefault="001305F9" w:rsidP="001305F9">
            <w:pPr>
              <w:rPr>
                <w:rFonts w:ascii="Gill Sans MT" w:hAnsi="Gill Sans MT"/>
                <w:sz w:val="22"/>
                <w:szCs w:val="22"/>
              </w:rPr>
            </w:pPr>
            <w:r w:rsidRPr="001305F9">
              <w:rPr>
                <w:rFonts w:ascii="Gill Sans MT" w:hAnsi="Gill Sans MT"/>
                <w:sz w:val="22"/>
                <w:szCs w:val="22"/>
                <w:lang w:val="en-AU"/>
              </w:rPr>
              <w:t>Key Priorities and Actions</w:t>
            </w:r>
          </w:p>
        </w:tc>
      </w:tr>
      <w:tr w:rsidR="001305F9" w14:paraId="5CA3D9A8" w14:textId="77777777" w:rsidTr="00352F2B">
        <w:tc>
          <w:tcPr>
            <w:tcW w:w="6658" w:type="dxa"/>
          </w:tcPr>
          <w:p w14:paraId="3EE7C75B" w14:textId="2E660A90" w:rsidR="001305F9" w:rsidRPr="001305F9" w:rsidRDefault="001305F9" w:rsidP="001305F9">
            <w:pPr>
              <w:pStyle w:val="ListParagraph"/>
              <w:numPr>
                <w:ilvl w:val="0"/>
                <w:numId w:val="27"/>
              </w:numPr>
              <w:jc w:val="both"/>
              <w:rPr>
                <w:rFonts w:ascii="Gill Sans MT" w:hAnsi="Gill Sans MT"/>
              </w:rPr>
            </w:pPr>
            <w:r w:rsidRPr="001305F9">
              <w:rPr>
                <w:rFonts w:ascii="Gill Sans MT" w:hAnsi="Gill Sans MT"/>
              </w:rPr>
              <w:t>Board Governance and Operations</w:t>
            </w:r>
          </w:p>
        </w:tc>
        <w:tc>
          <w:tcPr>
            <w:tcW w:w="2970" w:type="dxa"/>
          </w:tcPr>
          <w:p w14:paraId="5CD7C4C0" w14:textId="4FD16217" w:rsidR="001305F9" w:rsidRDefault="00D45B34" w:rsidP="001305F9">
            <w:pPr>
              <w:jc w:val="right"/>
              <w:rPr>
                <w:rFonts w:ascii="Gill Sans MT" w:hAnsi="Gill Sans MT"/>
                <w:sz w:val="22"/>
                <w:szCs w:val="22"/>
              </w:rPr>
            </w:pPr>
            <w:r>
              <w:rPr>
                <w:rFonts w:ascii="Gill Sans MT" w:hAnsi="Gill Sans MT"/>
                <w:sz w:val="22"/>
                <w:szCs w:val="22"/>
              </w:rPr>
              <w:t>7</w:t>
            </w:r>
          </w:p>
        </w:tc>
      </w:tr>
      <w:tr w:rsidR="001305F9" w14:paraId="2748B5FA" w14:textId="77777777" w:rsidTr="00352F2B">
        <w:tc>
          <w:tcPr>
            <w:tcW w:w="6658" w:type="dxa"/>
          </w:tcPr>
          <w:p w14:paraId="14E1EF0E" w14:textId="7A24BBB7" w:rsidR="001305F9" w:rsidRPr="001305F9" w:rsidRDefault="001305F9" w:rsidP="001305F9">
            <w:pPr>
              <w:pStyle w:val="ListParagraph"/>
              <w:numPr>
                <w:ilvl w:val="0"/>
                <w:numId w:val="27"/>
              </w:numPr>
              <w:jc w:val="both"/>
              <w:rPr>
                <w:rFonts w:ascii="Gill Sans MT" w:hAnsi="Gill Sans MT"/>
              </w:rPr>
            </w:pPr>
            <w:r w:rsidRPr="001305F9">
              <w:rPr>
                <w:rFonts w:ascii="Gill Sans MT" w:hAnsi="Gill Sans MT"/>
                <w:lang w:val="en-US"/>
              </w:rPr>
              <w:t>Local Government Leadership and Sustainability</w:t>
            </w:r>
          </w:p>
        </w:tc>
        <w:tc>
          <w:tcPr>
            <w:tcW w:w="2970" w:type="dxa"/>
          </w:tcPr>
          <w:p w14:paraId="3A9CAA94" w14:textId="2EACDCFB" w:rsidR="001305F9" w:rsidRDefault="00D45B34" w:rsidP="001305F9">
            <w:pPr>
              <w:jc w:val="right"/>
              <w:rPr>
                <w:rFonts w:ascii="Gill Sans MT" w:hAnsi="Gill Sans MT"/>
                <w:sz w:val="22"/>
                <w:szCs w:val="22"/>
              </w:rPr>
            </w:pPr>
            <w:r>
              <w:rPr>
                <w:rFonts w:ascii="Gill Sans MT" w:hAnsi="Gill Sans MT"/>
                <w:sz w:val="22"/>
                <w:szCs w:val="22"/>
              </w:rPr>
              <w:t>7</w:t>
            </w:r>
          </w:p>
        </w:tc>
      </w:tr>
      <w:tr w:rsidR="001305F9" w14:paraId="3E04E06C" w14:textId="77777777" w:rsidTr="00352F2B">
        <w:tc>
          <w:tcPr>
            <w:tcW w:w="6658" w:type="dxa"/>
          </w:tcPr>
          <w:p w14:paraId="16B0BB48" w14:textId="0889EA7F" w:rsidR="001305F9" w:rsidRPr="001305F9" w:rsidRDefault="001305F9" w:rsidP="001305F9">
            <w:pPr>
              <w:pStyle w:val="ListParagraph"/>
              <w:numPr>
                <w:ilvl w:val="0"/>
                <w:numId w:val="27"/>
              </w:numPr>
              <w:jc w:val="both"/>
              <w:rPr>
                <w:rFonts w:ascii="Gill Sans MT" w:hAnsi="Gill Sans MT"/>
              </w:rPr>
            </w:pPr>
            <w:r w:rsidRPr="001305F9">
              <w:rPr>
                <w:rFonts w:ascii="Gill Sans MT" w:hAnsi="Gill Sans MT"/>
                <w:lang w:val="en-US"/>
              </w:rPr>
              <w:t>Regional and Community Sustainability</w:t>
            </w:r>
          </w:p>
        </w:tc>
        <w:tc>
          <w:tcPr>
            <w:tcW w:w="2970" w:type="dxa"/>
          </w:tcPr>
          <w:p w14:paraId="150D65BE" w14:textId="38A64DBE" w:rsidR="001305F9" w:rsidRDefault="00D45B34" w:rsidP="001305F9">
            <w:pPr>
              <w:jc w:val="right"/>
              <w:rPr>
                <w:rFonts w:ascii="Gill Sans MT" w:hAnsi="Gill Sans MT"/>
                <w:sz w:val="22"/>
                <w:szCs w:val="22"/>
              </w:rPr>
            </w:pPr>
            <w:r>
              <w:rPr>
                <w:rFonts w:ascii="Gill Sans MT" w:hAnsi="Gill Sans MT"/>
                <w:sz w:val="22"/>
                <w:szCs w:val="22"/>
              </w:rPr>
              <w:t>8</w:t>
            </w:r>
          </w:p>
        </w:tc>
      </w:tr>
      <w:tr w:rsidR="001305F9" w14:paraId="3FF6B6B7" w14:textId="77777777" w:rsidTr="00352F2B">
        <w:tc>
          <w:tcPr>
            <w:tcW w:w="6658" w:type="dxa"/>
          </w:tcPr>
          <w:p w14:paraId="3037DC8E" w14:textId="779C5C71" w:rsidR="001305F9" w:rsidRPr="0089117E" w:rsidRDefault="00D45B34" w:rsidP="001305F9">
            <w:pPr>
              <w:jc w:val="both"/>
              <w:rPr>
                <w:rFonts w:ascii="Gill Sans MT" w:hAnsi="Gill Sans MT"/>
                <w:sz w:val="22"/>
                <w:szCs w:val="22"/>
                <w:lang w:val="en-AU"/>
              </w:rPr>
            </w:pPr>
            <w:r w:rsidRPr="0089117E">
              <w:rPr>
                <w:rFonts w:ascii="Gill Sans MT" w:hAnsi="Gill Sans MT"/>
                <w:sz w:val="22"/>
                <w:szCs w:val="22"/>
                <w:lang w:val="en-AU"/>
              </w:rPr>
              <w:t xml:space="preserve">Regional Alliance </w:t>
            </w:r>
          </w:p>
        </w:tc>
        <w:tc>
          <w:tcPr>
            <w:tcW w:w="2970" w:type="dxa"/>
          </w:tcPr>
          <w:p w14:paraId="6A14EDE1" w14:textId="071ECA31" w:rsidR="001305F9" w:rsidRDefault="00D45B34" w:rsidP="001305F9">
            <w:pPr>
              <w:jc w:val="right"/>
              <w:rPr>
                <w:rFonts w:ascii="Gill Sans MT" w:hAnsi="Gill Sans MT"/>
                <w:sz w:val="22"/>
                <w:szCs w:val="22"/>
              </w:rPr>
            </w:pPr>
            <w:r>
              <w:rPr>
                <w:rFonts w:ascii="Gill Sans MT" w:hAnsi="Gill Sans MT"/>
                <w:sz w:val="22"/>
                <w:szCs w:val="22"/>
              </w:rPr>
              <w:t>9</w:t>
            </w:r>
          </w:p>
        </w:tc>
      </w:tr>
      <w:tr w:rsidR="00D45B34" w14:paraId="628715B5" w14:textId="77777777" w:rsidTr="00352F2B">
        <w:tc>
          <w:tcPr>
            <w:tcW w:w="6658" w:type="dxa"/>
          </w:tcPr>
          <w:p w14:paraId="4AA74BDD" w14:textId="1AE86382" w:rsidR="00D45B34" w:rsidRPr="0089117E" w:rsidRDefault="00D45B34" w:rsidP="001305F9">
            <w:pPr>
              <w:jc w:val="both"/>
              <w:rPr>
                <w:rFonts w:ascii="Gill Sans MT" w:hAnsi="Gill Sans MT"/>
                <w:sz w:val="22"/>
                <w:szCs w:val="22"/>
                <w:lang w:val="en-AU"/>
              </w:rPr>
            </w:pPr>
            <w:r w:rsidRPr="0089117E">
              <w:rPr>
                <w:rFonts w:ascii="Gill Sans MT" w:hAnsi="Gill Sans MT"/>
                <w:sz w:val="22"/>
                <w:szCs w:val="22"/>
                <w:lang w:val="en-AU"/>
              </w:rPr>
              <w:t>Budget and key assumption</w:t>
            </w:r>
          </w:p>
        </w:tc>
        <w:tc>
          <w:tcPr>
            <w:tcW w:w="2970" w:type="dxa"/>
          </w:tcPr>
          <w:p w14:paraId="0F1638A0" w14:textId="433F7AC4" w:rsidR="00D45B34" w:rsidRDefault="00D45B34" w:rsidP="001305F9">
            <w:pPr>
              <w:jc w:val="right"/>
              <w:rPr>
                <w:rFonts w:ascii="Gill Sans MT" w:hAnsi="Gill Sans MT"/>
                <w:sz w:val="22"/>
                <w:szCs w:val="22"/>
              </w:rPr>
            </w:pPr>
            <w:r>
              <w:rPr>
                <w:rFonts w:ascii="Gill Sans MT" w:hAnsi="Gill Sans MT"/>
                <w:sz w:val="22"/>
                <w:szCs w:val="22"/>
              </w:rPr>
              <w:t>9</w:t>
            </w:r>
          </w:p>
        </w:tc>
      </w:tr>
      <w:tr w:rsidR="001305F9" w14:paraId="7169B6E8" w14:textId="77777777" w:rsidTr="00352F2B">
        <w:tc>
          <w:tcPr>
            <w:tcW w:w="6658" w:type="dxa"/>
          </w:tcPr>
          <w:p w14:paraId="2AC2DDA9" w14:textId="5C795078" w:rsidR="001305F9" w:rsidRPr="0089117E" w:rsidRDefault="001305F9" w:rsidP="001305F9">
            <w:pPr>
              <w:jc w:val="both"/>
              <w:rPr>
                <w:rFonts w:ascii="Gill Sans MT" w:hAnsi="Gill Sans MT"/>
                <w:sz w:val="22"/>
                <w:szCs w:val="22"/>
                <w:lang w:val="en-AU"/>
              </w:rPr>
            </w:pPr>
            <w:r w:rsidRPr="0089117E">
              <w:rPr>
                <w:rFonts w:ascii="Gill Sans MT" w:hAnsi="Gill Sans MT"/>
                <w:sz w:val="22"/>
                <w:szCs w:val="22"/>
                <w:lang w:val="en-AU"/>
              </w:rPr>
              <w:t>Three-year plan</w:t>
            </w:r>
          </w:p>
        </w:tc>
        <w:tc>
          <w:tcPr>
            <w:tcW w:w="2970" w:type="dxa"/>
          </w:tcPr>
          <w:p w14:paraId="10BE5904" w14:textId="6ACA38F0" w:rsidR="001305F9" w:rsidRDefault="00D45B34" w:rsidP="001305F9">
            <w:pPr>
              <w:jc w:val="right"/>
              <w:rPr>
                <w:rFonts w:ascii="Gill Sans MT" w:hAnsi="Gill Sans MT"/>
                <w:sz w:val="22"/>
                <w:szCs w:val="22"/>
              </w:rPr>
            </w:pPr>
            <w:r>
              <w:rPr>
                <w:rFonts w:ascii="Gill Sans MT" w:hAnsi="Gill Sans MT"/>
                <w:sz w:val="22"/>
                <w:szCs w:val="22"/>
              </w:rPr>
              <w:t>10</w:t>
            </w:r>
          </w:p>
        </w:tc>
      </w:tr>
    </w:tbl>
    <w:p w14:paraId="16D9C1A4" w14:textId="77777777" w:rsidR="001305F9" w:rsidRPr="00FC66CA" w:rsidRDefault="001305F9" w:rsidP="00555961">
      <w:pPr>
        <w:jc w:val="both"/>
        <w:rPr>
          <w:rFonts w:ascii="Gill Sans MT" w:hAnsi="Gill Sans MT"/>
          <w:sz w:val="22"/>
          <w:szCs w:val="22"/>
        </w:rPr>
      </w:pPr>
    </w:p>
    <w:p w14:paraId="5A388A46" w14:textId="6FF7D9EC" w:rsidR="00555961" w:rsidRPr="00FC66CA" w:rsidRDefault="00555961" w:rsidP="00555961">
      <w:pPr>
        <w:jc w:val="both"/>
        <w:rPr>
          <w:rFonts w:ascii="Gill Sans MT" w:hAnsi="Gill Sans MT"/>
          <w:sz w:val="22"/>
          <w:szCs w:val="22"/>
          <w:lang w:val="en-AU"/>
        </w:rPr>
      </w:pPr>
    </w:p>
    <w:p w14:paraId="461D86FB" w14:textId="77777777" w:rsidR="00555961" w:rsidRPr="00FC66CA" w:rsidRDefault="00555961" w:rsidP="00555961">
      <w:pPr>
        <w:jc w:val="both"/>
        <w:rPr>
          <w:rFonts w:ascii="Gill Sans MT" w:hAnsi="Gill Sans MT"/>
          <w:sz w:val="22"/>
          <w:szCs w:val="22"/>
          <w:lang w:val="en-AU"/>
        </w:rPr>
      </w:pPr>
    </w:p>
    <w:p w14:paraId="75D02612" w14:textId="77777777" w:rsidR="00555961" w:rsidRPr="00FC66CA" w:rsidRDefault="00555961" w:rsidP="00555961">
      <w:pPr>
        <w:jc w:val="both"/>
        <w:rPr>
          <w:rFonts w:ascii="Gill Sans MT" w:hAnsi="Gill Sans MT"/>
          <w:sz w:val="22"/>
          <w:szCs w:val="22"/>
          <w:lang w:val="en-AU"/>
        </w:rPr>
      </w:pPr>
    </w:p>
    <w:p w14:paraId="4D51670A" w14:textId="77777777" w:rsidR="00555961" w:rsidRPr="00FC66CA" w:rsidRDefault="00555961" w:rsidP="00555961">
      <w:pPr>
        <w:jc w:val="both"/>
        <w:rPr>
          <w:rFonts w:ascii="Gill Sans MT" w:hAnsi="Gill Sans MT"/>
          <w:sz w:val="22"/>
          <w:szCs w:val="22"/>
          <w:lang w:val="en-AU"/>
        </w:rPr>
      </w:pPr>
    </w:p>
    <w:p w14:paraId="46EAD70E" w14:textId="77777777" w:rsidR="00555961" w:rsidRPr="00FC66CA" w:rsidRDefault="00555961" w:rsidP="00555961">
      <w:pPr>
        <w:jc w:val="both"/>
        <w:rPr>
          <w:rFonts w:ascii="Gill Sans MT" w:hAnsi="Gill Sans MT"/>
          <w:sz w:val="22"/>
          <w:szCs w:val="22"/>
          <w:lang w:val="en-AU"/>
        </w:rPr>
      </w:pPr>
    </w:p>
    <w:p w14:paraId="3A49078F" w14:textId="5921910F" w:rsidR="00555961" w:rsidRPr="009E6B79" w:rsidRDefault="00555961" w:rsidP="00555961">
      <w:pPr>
        <w:numPr>
          <w:ilvl w:val="0"/>
          <w:numId w:val="1"/>
        </w:numPr>
        <w:tabs>
          <w:tab w:val="clear" w:pos="432"/>
          <w:tab w:val="num" w:pos="360"/>
        </w:tabs>
        <w:jc w:val="both"/>
        <w:rPr>
          <w:rFonts w:ascii="Gill Sans MT" w:hAnsi="Gill Sans MT"/>
          <w:b/>
          <w:bCs/>
        </w:rPr>
      </w:pPr>
      <w:r w:rsidRPr="00FC66CA">
        <w:rPr>
          <w:rFonts w:ascii="Gill Sans MT" w:hAnsi="Gill Sans MT"/>
          <w:b/>
          <w:bCs/>
          <w:sz w:val="22"/>
          <w:szCs w:val="22"/>
          <w:lang w:val="en-AU"/>
        </w:rPr>
        <w:br w:type="page"/>
      </w:r>
      <w:bookmarkStart w:id="4" w:name="_Toc450558816"/>
      <w:r w:rsidR="002C7646">
        <w:rPr>
          <w:rFonts w:ascii="Gill Sans MT" w:hAnsi="Gill Sans MT"/>
          <w:b/>
          <w:bCs/>
          <w:sz w:val="22"/>
          <w:szCs w:val="22"/>
          <w:lang w:val="en-AU"/>
        </w:rPr>
        <w:lastRenderedPageBreak/>
        <w:t xml:space="preserve">Role of </w:t>
      </w:r>
      <w:r w:rsidR="00D45B34">
        <w:rPr>
          <w:rFonts w:ascii="Gill Sans MT" w:hAnsi="Gill Sans MT"/>
          <w:b/>
          <w:bCs/>
          <w:sz w:val="22"/>
          <w:szCs w:val="22"/>
          <w:lang w:val="en-AU"/>
        </w:rPr>
        <w:t>Legatus</w:t>
      </w:r>
      <w:r w:rsidR="002C7646">
        <w:rPr>
          <w:rFonts w:ascii="Gill Sans MT" w:hAnsi="Gill Sans MT"/>
          <w:b/>
          <w:bCs/>
          <w:sz w:val="22"/>
          <w:szCs w:val="22"/>
          <w:lang w:val="en-AU"/>
        </w:rPr>
        <w:t xml:space="preserve"> Group </w:t>
      </w:r>
      <w:r w:rsidR="00D45B34">
        <w:rPr>
          <w:rFonts w:ascii="Gill Sans MT" w:hAnsi="Gill Sans MT"/>
          <w:b/>
          <w:bCs/>
          <w:sz w:val="22"/>
          <w:szCs w:val="22"/>
          <w:lang w:val="en-AU"/>
        </w:rPr>
        <w:t xml:space="preserve">/ </w:t>
      </w:r>
      <w:r w:rsidR="00FC66CA" w:rsidRPr="009E6B79">
        <w:rPr>
          <w:rFonts w:ascii="Gill Sans MT" w:hAnsi="Gill Sans MT"/>
          <w:b/>
          <w:bCs/>
        </w:rPr>
        <w:t>Purpose of</w:t>
      </w:r>
      <w:r w:rsidRPr="009E6B79">
        <w:rPr>
          <w:rFonts w:ascii="Gill Sans MT" w:hAnsi="Gill Sans MT"/>
          <w:b/>
          <w:bCs/>
        </w:rPr>
        <w:t xml:space="preserve"> Plan</w:t>
      </w:r>
      <w:bookmarkEnd w:id="4"/>
    </w:p>
    <w:p w14:paraId="0A7C07FF" w14:textId="44D5284C" w:rsidR="00555961" w:rsidRPr="009E6B79" w:rsidRDefault="00555961" w:rsidP="00555961">
      <w:pPr>
        <w:jc w:val="both"/>
        <w:rPr>
          <w:rFonts w:ascii="Gill Sans MT" w:hAnsi="Gill Sans MT"/>
          <w:b/>
        </w:rPr>
      </w:pPr>
    </w:p>
    <w:p w14:paraId="534B85E5" w14:textId="77777777" w:rsidR="00555961" w:rsidRPr="009E6B79" w:rsidRDefault="00555961" w:rsidP="00555961">
      <w:pPr>
        <w:jc w:val="both"/>
        <w:rPr>
          <w:rFonts w:ascii="Gill Sans MT" w:hAnsi="Gill Sans MT"/>
        </w:rPr>
      </w:pPr>
      <w:r w:rsidRPr="009E6B79">
        <w:rPr>
          <w:rFonts w:ascii="Gill Sans MT" w:hAnsi="Gill Sans MT"/>
          <w:b/>
        </w:rPr>
        <w:t xml:space="preserve">Local Government Act 1999 </w:t>
      </w:r>
    </w:p>
    <w:p w14:paraId="33EA0908" w14:textId="23963F79" w:rsidR="00555961" w:rsidRPr="009E6B79" w:rsidRDefault="00555961" w:rsidP="00555961">
      <w:pPr>
        <w:jc w:val="both"/>
        <w:rPr>
          <w:rFonts w:ascii="Gill Sans MT" w:hAnsi="Gill Sans MT"/>
        </w:rPr>
      </w:pPr>
    </w:p>
    <w:p w14:paraId="346937E5" w14:textId="77777777" w:rsidR="00555961" w:rsidRPr="009E6B79" w:rsidRDefault="00555961" w:rsidP="00555961">
      <w:pPr>
        <w:jc w:val="both"/>
        <w:rPr>
          <w:rFonts w:ascii="Gill Sans MT" w:hAnsi="Gill Sans MT"/>
        </w:rPr>
      </w:pPr>
      <w:r w:rsidRPr="009E6B79">
        <w:rPr>
          <w:rFonts w:ascii="Gill Sans MT" w:hAnsi="Gill Sans MT"/>
          <w:b/>
        </w:rPr>
        <w:t>Introduction and Context</w:t>
      </w:r>
    </w:p>
    <w:p w14:paraId="43922AAD" w14:textId="77777777" w:rsidR="00555961" w:rsidRPr="009E6B79" w:rsidRDefault="00555961" w:rsidP="00555961">
      <w:pPr>
        <w:jc w:val="both"/>
        <w:rPr>
          <w:rFonts w:ascii="Gill Sans MT" w:hAnsi="Gill Sans MT"/>
        </w:rPr>
      </w:pPr>
      <w:r w:rsidRPr="009E6B79">
        <w:rPr>
          <w:rFonts w:ascii="Gill Sans MT" w:hAnsi="Gill Sans MT"/>
        </w:rPr>
        <w:t>Schedule 2, part 2, clause 24 of the Local Government Act 1999 relates that in consultation with each of its Constituent Councils, a regional subsidiary must prepare and adopt a business plan and must set out:</w:t>
      </w:r>
    </w:p>
    <w:p w14:paraId="06ADF661" w14:textId="510E3D21" w:rsidR="00555961" w:rsidRPr="009E6B79" w:rsidRDefault="00555961" w:rsidP="00555961">
      <w:pPr>
        <w:jc w:val="both"/>
        <w:rPr>
          <w:rFonts w:ascii="Gill Sans MT" w:hAnsi="Gill Sans MT"/>
        </w:rPr>
      </w:pPr>
    </w:p>
    <w:p w14:paraId="37E6BC1C" w14:textId="4BF30975" w:rsidR="00555961" w:rsidRPr="009E6B79" w:rsidRDefault="00555961" w:rsidP="00555961">
      <w:pPr>
        <w:numPr>
          <w:ilvl w:val="0"/>
          <w:numId w:val="9"/>
        </w:numPr>
        <w:tabs>
          <w:tab w:val="left" w:pos="360"/>
        </w:tabs>
        <w:jc w:val="both"/>
        <w:rPr>
          <w:rFonts w:ascii="Gill Sans MT" w:hAnsi="Gill Sans MT"/>
        </w:rPr>
      </w:pPr>
      <w:r w:rsidRPr="009E6B79">
        <w:rPr>
          <w:rFonts w:ascii="Gill Sans MT" w:hAnsi="Gill Sans MT"/>
        </w:rPr>
        <w:t>The performance targets the subsidiary is to pursue</w:t>
      </w:r>
    </w:p>
    <w:p w14:paraId="752DC89A" w14:textId="7E47BC32" w:rsidR="00555961" w:rsidRPr="009E6B79" w:rsidRDefault="00555961" w:rsidP="00555961">
      <w:pPr>
        <w:numPr>
          <w:ilvl w:val="0"/>
          <w:numId w:val="9"/>
        </w:numPr>
        <w:tabs>
          <w:tab w:val="left" w:pos="360"/>
        </w:tabs>
        <w:jc w:val="both"/>
        <w:rPr>
          <w:rFonts w:ascii="Gill Sans MT" w:hAnsi="Gill Sans MT"/>
        </w:rPr>
      </w:pPr>
      <w:r w:rsidRPr="009E6B79">
        <w:rPr>
          <w:rFonts w:ascii="Gill Sans MT" w:hAnsi="Gill Sans MT"/>
        </w:rPr>
        <w:t xml:space="preserve">A statement of the financial and other resources as well as internal processes that will be required to achieve the </w:t>
      </w:r>
      <w:r w:rsidR="00FC66CA" w:rsidRPr="009E6B79">
        <w:rPr>
          <w:rFonts w:ascii="Gill Sans MT" w:hAnsi="Gill Sans MT"/>
        </w:rPr>
        <w:t>subsidiary’s</w:t>
      </w:r>
      <w:r w:rsidRPr="009E6B79">
        <w:rPr>
          <w:rFonts w:ascii="Gill Sans MT" w:hAnsi="Gill Sans MT"/>
        </w:rPr>
        <w:t xml:space="preserve"> performance targets</w:t>
      </w:r>
    </w:p>
    <w:p w14:paraId="7875A54B" w14:textId="77777777" w:rsidR="00555961" w:rsidRPr="009E6B79" w:rsidRDefault="00555961" w:rsidP="00555961">
      <w:pPr>
        <w:numPr>
          <w:ilvl w:val="0"/>
          <w:numId w:val="9"/>
        </w:numPr>
        <w:tabs>
          <w:tab w:val="left" w:pos="360"/>
        </w:tabs>
        <w:jc w:val="both"/>
        <w:rPr>
          <w:rFonts w:ascii="Gill Sans MT" w:hAnsi="Gill Sans MT"/>
        </w:rPr>
      </w:pPr>
      <w:r w:rsidRPr="009E6B79">
        <w:rPr>
          <w:rFonts w:ascii="Gill Sans MT" w:hAnsi="Gill Sans MT"/>
        </w:rPr>
        <w:t>The performance measures that are to be used to monitor and assess performance against targets</w:t>
      </w:r>
    </w:p>
    <w:p w14:paraId="54531712" w14:textId="77777777" w:rsidR="00555961" w:rsidRPr="009E6B79" w:rsidRDefault="00555961" w:rsidP="00555961">
      <w:pPr>
        <w:jc w:val="both"/>
        <w:rPr>
          <w:rFonts w:ascii="Gill Sans MT" w:hAnsi="Gill Sans MT"/>
        </w:rPr>
      </w:pPr>
    </w:p>
    <w:p w14:paraId="12A8EBE0" w14:textId="77777777" w:rsidR="00555961" w:rsidRPr="009E6B79" w:rsidRDefault="00555961" w:rsidP="00555961">
      <w:pPr>
        <w:jc w:val="both"/>
        <w:rPr>
          <w:rFonts w:ascii="Gill Sans MT" w:hAnsi="Gill Sans MT"/>
        </w:rPr>
      </w:pPr>
      <w:r w:rsidRPr="009E6B79">
        <w:rPr>
          <w:rFonts w:ascii="Gill Sans MT" w:hAnsi="Gill Sans MT"/>
        </w:rPr>
        <w:t>In a practical sense, in order to function effectively and efficiently and to meet the expectations of members and stakeholders, it is important that any organisation has a clear purpose a relevant and transparent structure and method of operation, meaningful and well communicated objectives and an agreed methodology for achieving and reviewing those objectives within the framework of operation and structure.</w:t>
      </w:r>
    </w:p>
    <w:p w14:paraId="756DBE26" w14:textId="77777777" w:rsidR="00555961" w:rsidRPr="009E6B79" w:rsidRDefault="00555961" w:rsidP="00555961">
      <w:pPr>
        <w:jc w:val="both"/>
        <w:rPr>
          <w:rFonts w:ascii="Gill Sans MT" w:hAnsi="Gill Sans MT"/>
        </w:rPr>
      </w:pPr>
    </w:p>
    <w:p w14:paraId="0E24A67A" w14:textId="77777777" w:rsidR="00555961" w:rsidRPr="009E6B79" w:rsidRDefault="00555961" w:rsidP="00555961">
      <w:pPr>
        <w:jc w:val="both"/>
        <w:rPr>
          <w:rFonts w:ascii="Gill Sans MT" w:hAnsi="Gill Sans MT"/>
          <w:b/>
          <w:bCs/>
        </w:rPr>
      </w:pPr>
      <w:r w:rsidRPr="009E6B79">
        <w:rPr>
          <w:rFonts w:ascii="Gill Sans MT" w:hAnsi="Gill Sans MT"/>
        </w:rPr>
        <w:t xml:space="preserve">In order to maintain relevance, measure progress against its targets and meet the requirements of the </w:t>
      </w:r>
      <w:r w:rsidRPr="009E6B79">
        <w:rPr>
          <w:rFonts w:ascii="Gill Sans MT" w:hAnsi="Gill Sans MT"/>
          <w:i/>
        </w:rPr>
        <w:t>Local Government Act 1999</w:t>
      </w:r>
      <w:r w:rsidRPr="009E6B79">
        <w:rPr>
          <w:rFonts w:ascii="Gill Sans MT" w:hAnsi="Gill Sans MT"/>
        </w:rPr>
        <w:t>, this plan should be reviewed on an annual basis.</w:t>
      </w:r>
    </w:p>
    <w:p w14:paraId="78D17E14" w14:textId="7F1AD475" w:rsidR="00555961" w:rsidRPr="009E6B79" w:rsidRDefault="00555961" w:rsidP="00555961">
      <w:pPr>
        <w:jc w:val="both"/>
        <w:rPr>
          <w:rFonts w:ascii="Gill Sans MT" w:hAnsi="Gill Sans MT"/>
        </w:rPr>
      </w:pPr>
    </w:p>
    <w:p w14:paraId="17DECA31" w14:textId="776E8ABA" w:rsidR="00555961" w:rsidRPr="009E6B79" w:rsidRDefault="00555961" w:rsidP="002800A7">
      <w:pPr>
        <w:numPr>
          <w:ilvl w:val="3"/>
          <w:numId w:val="1"/>
        </w:numPr>
        <w:jc w:val="both"/>
        <w:rPr>
          <w:rFonts w:ascii="Gill Sans MT" w:hAnsi="Gill Sans MT"/>
          <w:b/>
          <w:bCs/>
        </w:rPr>
      </w:pPr>
      <w:bookmarkStart w:id="5" w:name="_Toc450558817"/>
      <w:r w:rsidRPr="009E6B79">
        <w:rPr>
          <w:rFonts w:ascii="Gill Sans MT" w:hAnsi="Gill Sans MT"/>
          <w:b/>
          <w:bCs/>
        </w:rPr>
        <w:t xml:space="preserve">Role: </w:t>
      </w:r>
      <w:r w:rsidR="002800A7" w:rsidRPr="009E6B79">
        <w:rPr>
          <w:rFonts w:ascii="Gill Sans MT" w:hAnsi="Gill Sans MT"/>
          <w:b/>
          <w:bCs/>
          <w:lang w:val="en-AU"/>
        </w:rPr>
        <w:t xml:space="preserve"> </w:t>
      </w:r>
      <w:r w:rsidRPr="009E6B79">
        <w:rPr>
          <w:rFonts w:ascii="Gill Sans MT" w:hAnsi="Gill Sans MT"/>
          <w:b/>
          <w:bCs/>
        </w:rPr>
        <w:t>Cent</w:t>
      </w:r>
      <w:r w:rsidR="00FC66CA" w:rsidRPr="009E6B79">
        <w:rPr>
          <w:rFonts w:ascii="Gill Sans MT" w:hAnsi="Gill Sans MT"/>
          <w:b/>
          <w:bCs/>
        </w:rPr>
        <w:t>ral Local Government Region o</w:t>
      </w:r>
      <w:r w:rsidRPr="009E6B79">
        <w:rPr>
          <w:rFonts w:ascii="Gill Sans MT" w:hAnsi="Gill Sans MT"/>
          <w:b/>
          <w:bCs/>
        </w:rPr>
        <w:t xml:space="preserve">f </w:t>
      </w:r>
      <w:r w:rsidRPr="009E6B79">
        <w:rPr>
          <w:rFonts w:ascii="Gill Sans MT" w:hAnsi="Gill Sans MT"/>
          <w:b/>
          <w:bCs/>
          <w:lang w:val="en-AU"/>
        </w:rPr>
        <w:t xml:space="preserve">South </w:t>
      </w:r>
      <w:bookmarkEnd w:id="5"/>
      <w:r w:rsidR="00FC66CA" w:rsidRPr="009E6B79">
        <w:rPr>
          <w:rFonts w:ascii="Gill Sans MT" w:hAnsi="Gill Sans MT"/>
          <w:b/>
          <w:bCs/>
        </w:rPr>
        <w:t>Australia</w:t>
      </w:r>
      <w:r w:rsidRPr="009E6B79">
        <w:rPr>
          <w:rFonts w:ascii="Gill Sans MT" w:hAnsi="Gill Sans MT"/>
          <w:b/>
          <w:bCs/>
          <w:lang w:val="en-AU"/>
        </w:rPr>
        <w:t xml:space="preserve"> (referred to as Legatus Group) </w:t>
      </w:r>
    </w:p>
    <w:p w14:paraId="5B68FEF2" w14:textId="75185678" w:rsidR="00555961" w:rsidRPr="009E6B79" w:rsidRDefault="00555961" w:rsidP="00555961">
      <w:pPr>
        <w:jc w:val="both"/>
        <w:rPr>
          <w:rFonts w:ascii="Gill Sans MT" w:hAnsi="Gill Sans MT"/>
        </w:rPr>
      </w:pPr>
    </w:p>
    <w:p w14:paraId="1345A083" w14:textId="3B618801" w:rsidR="00555961" w:rsidRPr="009E6B79" w:rsidRDefault="00555961" w:rsidP="00555961">
      <w:pPr>
        <w:jc w:val="both"/>
        <w:rPr>
          <w:rFonts w:ascii="Gill Sans MT" w:hAnsi="Gill Sans MT"/>
          <w:lang w:val="en-AU"/>
        </w:rPr>
      </w:pPr>
      <w:r w:rsidRPr="009E6B79">
        <w:rPr>
          <w:rFonts w:ascii="Gill Sans MT" w:hAnsi="Gill Sans MT"/>
        </w:rPr>
        <w:t>The Central Region was established in 1998 under Section 200 of the Local Government Act 1934 as a controlling authority and continues in existence and as a regional subsidiary of its establishing councils under Part 2 of Schedule 2 of the Local Government Act 1999 (“the Act”) by virtue of the provisions of Section 25 of the Local Government (Implementation) Act 1999.</w:t>
      </w:r>
      <w:r w:rsidRPr="009E6B79">
        <w:rPr>
          <w:rFonts w:ascii="Gill Sans MT" w:hAnsi="Gill Sans MT"/>
          <w:lang w:val="en-AU"/>
        </w:rPr>
        <w:t xml:space="preserve"> In 2016 </w:t>
      </w:r>
      <w:r w:rsidR="002800A7" w:rsidRPr="009E6B79">
        <w:rPr>
          <w:rFonts w:ascii="Gill Sans MT" w:hAnsi="Gill Sans MT"/>
          <w:lang w:val="en-AU"/>
        </w:rPr>
        <w:t xml:space="preserve">the Central Local Government Region of South Australia adopted the name of Legatus Group to which it is now referred. </w:t>
      </w:r>
      <w:r w:rsidR="00FC66CA" w:rsidRPr="009E6B79">
        <w:rPr>
          <w:rFonts w:ascii="Gill Sans MT" w:hAnsi="Gill Sans MT"/>
          <w:lang w:val="en-AU"/>
        </w:rPr>
        <w:t xml:space="preserve"> </w:t>
      </w:r>
      <w:r w:rsidR="004F17CE" w:rsidRPr="009E6B79">
        <w:rPr>
          <w:rFonts w:ascii="Gill Sans MT" w:hAnsi="Gill Sans MT"/>
        </w:rPr>
        <w:t>The constituent</w:t>
      </w:r>
      <w:r w:rsidR="002800A7" w:rsidRPr="009E6B79">
        <w:rPr>
          <w:rFonts w:ascii="Gill Sans MT" w:hAnsi="Gill Sans MT"/>
        </w:rPr>
        <w:t xml:space="preserve"> councils</w:t>
      </w:r>
      <w:r w:rsidR="004F17CE" w:rsidRPr="009E6B79">
        <w:rPr>
          <w:rFonts w:ascii="Gill Sans MT" w:hAnsi="Gill Sans MT"/>
        </w:rPr>
        <w:t xml:space="preserve"> (members)</w:t>
      </w:r>
      <w:r w:rsidR="002800A7" w:rsidRPr="009E6B79">
        <w:rPr>
          <w:rFonts w:ascii="Gill Sans MT" w:hAnsi="Gill Sans MT"/>
        </w:rPr>
        <w:t xml:space="preserve"> of Legatus Group</w:t>
      </w:r>
      <w:r w:rsidRPr="009E6B79">
        <w:rPr>
          <w:rFonts w:ascii="Gill Sans MT" w:hAnsi="Gill Sans MT"/>
        </w:rPr>
        <w:t xml:space="preserve"> are:</w:t>
      </w:r>
    </w:p>
    <w:p w14:paraId="2B761C01" w14:textId="0A3E2A98" w:rsidR="00555961" w:rsidRPr="009E6B79" w:rsidRDefault="00555961" w:rsidP="00555961">
      <w:pPr>
        <w:jc w:val="both"/>
        <w:rPr>
          <w:rFonts w:ascii="Gill Sans MT" w:hAnsi="Gill Sans MT"/>
        </w:rPr>
        <w:sectPr w:rsidR="00555961" w:rsidRPr="009E6B79">
          <w:headerReference w:type="default" r:id="rId39"/>
          <w:footerReference w:type="default" r:id="rId40"/>
          <w:pgSz w:w="11906" w:h="16838"/>
          <w:pgMar w:top="1021" w:right="1134" w:bottom="1021" w:left="1134" w:header="567" w:footer="567" w:gutter="0"/>
          <w:cols w:space="720"/>
          <w:docGrid w:linePitch="360"/>
        </w:sectPr>
      </w:pPr>
    </w:p>
    <w:p w14:paraId="56599E16" w14:textId="44498002" w:rsidR="00555961" w:rsidRPr="009E6B79" w:rsidRDefault="00555961" w:rsidP="00555961">
      <w:pPr>
        <w:jc w:val="both"/>
        <w:rPr>
          <w:rFonts w:ascii="Gill Sans MT" w:hAnsi="Gill Sans MT"/>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6F679C" w:rsidRPr="009E6B79" w14:paraId="1262E9F5" w14:textId="77777777" w:rsidTr="00C5006E">
        <w:tc>
          <w:tcPr>
            <w:tcW w:w="4814" w:type="dxa"/>
          </w:tcPr>
          <w:p w14:paraId="07B64E7D"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lang w:val="en-AU"/>
              </w:rPr>
              <w:t>Adelaide Plains Council</w:t>
            </w:r>
          </w:p>
          <w:p w14:paraId="77EDCF4C"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Clare and Gilbert Valleys Council</w:t>
            </w:r>
          </w:p>
          <w:p w14:paraId="79369828"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District Council of Barunga West</w:t>
            </w:r>
          </w:p>
          <w:p w14:paraId="3E7838FB"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District Council of Mount Remarkable</w:t>
            </w:r>
          </w:p>
          <w:p w14:paraId="252ED82A"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District Council of Orroroo Carrieton</w:t>
            </w:r>
          </w:p>
          <w:p w14:paraId="11279B14"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District Council of Peterborough</w:t>
            </w:r>
          </w:p>
          <w:p w14:paraId="3774FD3F"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District Council of the Copper Coast</w:t>
            </w:r>
          </w:p>
          <w:p w14:paraId="1E242F75"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Light Regional Council</w:t>
            </w:r>
          </w:p>
          <w:p w14:paraId="78D95236" w14:textId="77777777" w:rsidR="006F679C" w:rsidRPr="009E6B79" w:rsidRDefault="006F679C" w:rsidP="00555961">
            <w:pPr>
              <w:jc w:val="both"/>
              <w:rPr>
                <w:rFonts w:ascii="Gill Sans MT" w:hAnsi="Gill Sans MT"/>
              </w:rPr>
            </w:pPr>
          </w:p>
        </w:tc>
        <w:tc>
          <w:tcPr>
            <w:tcW w:w="4814" w:type="dxa"/>
          </w:tcPr>
          <w:p w14:paraId="2717942F"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Northern Areas Council</w:t>
            </w:r>
          </w:p>
          <w:p w14:paraId="4E9C8D57" w14:textId="3F3B81ED"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 xml:space="preserve">Port Pirie </w:t>
            </w:r>
            <w:r w:rsidR="00FC66CA" w:rsidRPr="009E6B79">
              <w:rPr>
                <w:rFonts w:ascii="Gill Sans MT" w:hAnsi="Gill Sans MT"/>
              </w:rPr>
              <w:t>Regional Council</w:t>
            </w:r>
          </w:p>
          <w:p w14:paraId="66E71A45"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Regional Council of Goyder</w:t>
            </w:r>
          </w:p>
          <w:p w14:paraId="4AE7B6D6"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The Barossa Council</w:t>
            </w:r>
          </w:p>
          <w:p w14:paraId="365E0D8E"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rPr>
              <w:t>The Flinders Ranges Council</w:t>
            </w:r>
          </w:p>
          <w:p w14:paraId="513AC3F2"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lang w:val="en-AU"/>
              </w:rPr>
              <w:t>Wakefield Regional Council</w:t>
            </w:r>
          </w:p>
          <w:p w14:paraId="567C0011" w14:textId="77777777" w:rsidR="006F679C" w:rsidRPr="009E6B79" w:rsidRDefault="006F679C" w:rsidP="00C5006E">
            <w:pPr>
              <w:numPr>
                <w:ilvl w:val="0"/>
                <w:numId w:val="8"/>
              </w:numPr>
              <w:tabs>
                <w:tab w:val="left" w:pos="720"/>
              </w:tabs>
              <w:ind w:left="360"/>
              <w:jc w:val="both"/>
              <w:rPr>
                <w:rFonts w:ascii="Gill Sans MT" w:hAnsi="Gill Sans MT"/>
              </w:rPr>
            </w:pPr>
            <w:r w:rsidRPr="009E6B79">
              <w:rPr>
                <w:rFonts w:ascii="Gill Sans MT" w:hAnsi="Gill Sans MT"/>
                <w:lang w:val="en-AU"/>
              </w:rPr>
              <w:t xml:space="preserve">Yorke Peninsula Council </w:t>
            </w:r>
          </w:p>
          <w:p w14:paraId="4433CD97" w14:textId="77777777" w:rsidR="006F679C" w:rsidRPr="009E6B79" w:rsidRDefault="006F679C" w:rsidP="00555961">
            <w:pPr>
              <w:jc w:val="both"/>
              <w:rPr>
                <w:rFonts w:ascii="Gill Sans MT" w:hAnsi="Gill Sans MT"/>
              </w:rPr>
            </w:pPr>
          </w:p>
        </w:tc>
      </w:tr>
    </w:tbl>
    <w:p w14:paraId="7B402CD3" w14:textId="53459588" w:rsidR="00555961" w:rsidRPr="009E6B79" w:rsidRDefault="00555961" w:rsidP="00555961">
      <w:pPr>
        <w:jc w:val="both"/>
        <w:rPr>
          <w:rFonts w:ascii="Gill Sans MT" w:hAnsi="Gill Sans MT"/>
        </w:rPr>
      </w:pPr>
      <w:r w:rsidRPr="009E6B79">
        <w:rPr>
          <w:rFonts w:ascii="Gill Sans MT" w:hAnsi="Gill Sans MT"/>
        </w:rPr>
        <w:t>Consistent wi</w:t>
      </w:r>
      <w:r w:rsidR="004F17CE" w:rsidRPr="009E6B79">
        <w:rPr>
          <w:rFonts w:ascii="Gill Sans MT" w:hAnsi="Gill Sans MT"/>
        </w:rPr>
        <w:t xml:space="preserve">th the charter, the role of </w:t>
      </w:r>
      <w:r w:rsidR="00FC66CA" w:rsidRPr="009E6B79">
        <w:rPr>
          <w:rFonts w:ascii="Gill Sans MT" w:hAnsi="Gill Sans MT"/>
        </w:rPr>
        <w:t>Legatus Group is</w:t>
      </w:r>
      <w:r w:rsidRPr="009E6B79">
        <w:rPr>
          <w:rFonts w:ascii="Gill Sans MT" w:hAnsi="Gill Sans MT"/>
        </w:rPr>
        <w:t xml:space="preserve"> to:</w:t>
      </w:r>
    </w:p>
    <w:p w14:paraId="680484D3" w14:textId="77777777" w:rsidR="00555961" w:rsidRPr="009E6B79" w:rsidRDefault="00555961" w:rsidP="00555961">
      <w:pPr>
        <w:jc w:val="both"/>
        <w:rPr>
          <w:rFonts w:ascii="Gill Sans MT" w:hAnsi="Gill Sans MT"/>
        </w:rPr>
      </w:pPr>
    </w:p>
    <w:p w14:paraId="10687B55" w14:textId="68594E3A"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 xml:space="preserve">undertake co-ordinating, advocacy and representational roles on behalf of the </w:t>
      </w:r>
      <w:r w:rsidR="004F17CE" w:rsidRPr="009E6B79">
        <w:rPr>
          <w:rFonts w:ascii="Gill Sans MT" w:hAnsi="Gill Sans MT"/>
          <w:lang w:val="en-AU"/>
        </w:rPr>
        <w:t>members</w:t>
      </w:r>
      <w:r w:rsidRPr="009E6B79">
        <w:rPr>
          <w:rFonts w:ascii="Gill Sans MT" w:hAnsi="Gill Sans MT"/>
          <w:lang w:val="en-AU"/>
        </w:rPr>
        <w:t xml:space="preserve"> at a regional level;</w:t>
      </w:r>
    </w:p>
    <w:p w14:paraId="135015D8" w14:textId="72E82C64"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facilitate and co-ordinate activities of local government at a regional level related to community and economic development with the object of achieving improvement for the benefit of the communi</w:t>
      </w:r>
      <w:r w:rsidR="004F17CE" w:rsidRPr="009E6B79">
        <w:rPr>
          <w:rFonts w:ascii="Gill Sans MT" w:hAnsi="Gill Sans MT"/>
          <w:lang w:val="en-AU"/>
        </w:rPr>
        <w:t>ties of the members</w:t>
      </w:r>
      <w:r w:rsidRPr="009E6B79">
        <w:rPr>
          <w:rFonts w:ascii="Gill Sans MT" w:hAnsi="Gill Sans MT"/>
          <w:lang w:val="en-AU"/>
        </w:rPr>
        <w:t>;</w:t>
      </w:r>
    </w:p>
    <w:p w14:paraId="0262A829" w14:textId="77777777"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develop, encourage, promote, foster and maintain consultation and co-operation and to strengthen the representation and status of local government when dealing with other governments, private enterprise and the community;</w:t>
      </w:r>
    </w:p>
    <w:p w14:paraId="1DD9D236" w14:textId="33DB3CC6"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 xml:space="preserve">develop further co-operation between the </w:t>
      </w:r>
      <w:r w:rsidR="004F17CE" w:rsidRPr="009E6B79">
        <w:rPr>
          <w:rFonts w:ascii="Gill Sans MT" w:hAnsi="Gill Sans MT"/>
          <w:lang w:val="en-AU"/>
        </w:rPr>
        <w:t>members</w:t>
      </w:r>
      <w:r w:rsidRPr="009E6B79">
        <w:rPr>
          <w:rFonts w:ascii="Gill Sans MT" w:hAnsi="Gill Sans MT"/>
          <w:lang w:val="en-AU"/>
        </w:rPr>
        <w:t xml:space="preserve"> for the ben</w:t>
      </w:r>
      <w:r w:rsidR="004F17CE" w:rsidRPr="009E6B79">
        <w:rPr>
          <w:rFonts w:ascii="Gill Sans MT" w:hAnsi="Gill Sans MT"/>
          <w:lang w:val="en-AU"/>
        </w:rPr>
        <w:t>efit of the communities of the r</w:t>
      </w:r>
      <w:r w:rsidRPr="009E6B79">
        <w:rPr>
          <w:rFonts w:ascii="Gill Sans MT" w:hAnsi="Gill Sans MT"/>
          <w:lang w:val="en-AU"/>
        </w:rPr>
        <w:t>egion;</w:t>
      </w:r>
    </w:p>
    <w:p w14:paraId="486226A1" w14:textId="70FDABF9"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develop and manage policies which guide the conduct of programs and projects in the region with the objective of securing the best outco</w:t>
      </w:r>
      <w:r w:rsidR="004F17CE" w:rsidRPr="009E6B79">
        <w:rPr>
          <w:rFonts w:ascii="Gill Sans MT" w:hAnsi="Gill Sans MT"/>
          <w:lang w:val="en-AU"/>
        </w:rPr>
        <w:t>mes for the communities of the r</w:t>
      </w:r>
      <w:r w:rsidRPr="009E6B79">
        <w:rPr>
          <w:rFonts w:ascii="Gill Sans MT" w:hAnsi="Gill Sans MT"/>
          <w:lang w:val="en-AU"/>
        </w:rPr>
        <w:t>egion;</w:t>
      </w:r>
    </w:p>
    <w:p w14:paraId="7870C421" w14:textId="789A7B1C"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undertake projects and activities that be</w:t>
      </w:r>
      <w:r w:rsidR="004F17CE" w:rsidRPr="009E6B79">
        <w:rPr>
          <w:rFonts w:ascii="Gill Sans MT" w:hAnsi="Gill Sans MT"/>
          <w:lang w:val="en-AU"/>
        </w:rPr>
        <w:t>nefit the r</w:t>
      </w:r>
      <w:r w:rsidRPr="009E6B79">
        <w:rPr>
          <w:rFonts w:ascii="Gill Sans MT" w:hAnsi="Gill Sans MT"/>
          <w:lang w:val="en-AU"/>
        </w:rPr>
        <w:t xml:space="preserve">egion and its communities; </w:t>
      </w:r>
    </w:p>
    <w:p w14:paraId="1921176F" w14:textId="77777777"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associate, collaborate and work in conjunction with other regional local government bodies for the advancement of matters of common interest;</w:t>
      </w:r>
    </w:p>
    <w:p w14:paraId="258CB11A" w14:textId="3D5FC3E9"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provide strong advocacy speaking with one voice on what matters most to the communi</w:t>
      </w:r>
      <w:r w:rsidR="004F17CE" w:rsidRPr="009E6B79">
        <w:rPr>
          <w:rFonts w:ascii="Gill Sans MT" w:hAnsi="Gill Sans MT"/>
          <w:lang w:val="en-AU"/>
        </w:rPr>
        <w:t>ties of the members</w:t>
      </w:r>
      <w:r w:rsidRPr="009E6B79">
        <w:rPr>
          <w:rFonts w:ascii="Gill Sans MT" w:hAnsi="Gill Sans MT"/>
          <w:lang w:val="en-AU"/>
        </w:rPr>
        <w:t>;</w:t>
      </w:r>
    </w:p>
    <w:p w14:paraId="2172F9A1" w14:textId="2B00675B"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work together to make the best use of available resources</w:t>
      </w:r>
      <w:r w:rsidR="004F17CE" w:rsidRPr="009E6B79">
        <w:rPr>
          <w:rFonts w:ascii="Gill Sans MT" w:hAnsi="Gill Sans MT"/>
          <w:lang w:val="en-AU"/>
        </w:rPr>
        <w:t>;</w:t>
      </w:r>
    </w:p>
    <w:p w14:paraId="52DF5E65" w14:textId="77777777"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 xml:space="preserve">collaborate to deliver effective services; </w:t>
      </w:r>
    </w:p>
    <w:p w14:paraId="5E35186A" w14:textId="2D5139E6" w:rsidR="00555961" w:rsidRPr="009E6B79" w:rsidRDefault="00555961" w:rsidP="00555961">
      <w:pPr>
        <w:numPr>
          <w:ilvl w:val="0"/>
          <w:numId w:val="10"/>
        </w:numPr>
        <w:jc w:val="both"/>
        <w:rPr>
          <w:rFonts w:ascii="Gill Sans MT" w:hAnsi="Gill Sans MT"/>
          <w:lang w:val="en-AU"/>
        </w:rPr>
      </w:pPr>
      <w:r w:rsidRPr="009E6B79">
        <w:rPr>
          <w:rFonts w:ascii="Gill Sans MT" w:hAnsi="Gill Sans MT"/>
          <w:lang w:val="en-AU"/>
        </w:rPr>
        <w:t xml:space="preserve">build partnerships with those who can </w:t>
      </w:r>
      <w:r w:rsidR="00826904" w:rsidRPr="009E6B79">
        <w:rPr>
          <w:rFonts w:ascii="Gill Sans MT" w:hAnsi="Gill Sans MT"/>
          <w:lang w:val="en-AU"/>
        </w:rPr>
        <w:t xml:space="preserve">contribute to stronger and </w:t>
      </w:r>
      <w:r w:rsidRPr="009E6B79">
        <w:rPr>
          <w:rFonts w:ascii="Gill Sans MT" w:hAnsi="Gill Sans MT"/>
          <w:lang w:val="en-AU"/>
        </w:rPr>
        <w:t>sustainable communities;</w:t>
      </w:r>
      <w:r w:rsidR="00826904" w:rsidRPr="009E6B79">
        <w:rPr>
          <w:rFonts w:ascii="Gill Sans MT" w:hAnsi="Gill Sans MT"/>
          <w:lang w:val="en-AU"/>
        </w:rPr>
        <w:t xml:space="preserve"> and</w:t>
      </w:r>
    </w:p>
    <w:p w14:paraId="35F67E8A" w14:textId="5B8EE933" w:rsidR="00555961" w:rsidRPr="009E6B79" w:rsidRDefault="00555961" w:rsidP="00555961">
      <w:pPr>
        <w:numPr>
          <w:ilvl w:val="0"/>
          <w:numId w:val="10"/>
        </w:numPr>
        <w:jc w:val="both"/>
        <w:rPr>
          <w:rFonts w:ascii="Gill Sans MT" w:hAnsi="Gill Sans MT"/>
        </w:rPr>
      </w:pPr>
      <w:r w:rsidRPr="009E6B79">
        <w:rPr>
          <w:rFonts w:ascii="Gill Sans MT" w:hAnsi="Gill Sans MT"/>
          <w:lang w:val="en-AU"/>
        </w:rPr>
        <w:t>develop and imple</w:t>
      </w:r>
      <w:r w:rsidR="004F17CE" w:rsidRPr="009E6B79">
        <w:rPr>
          <w:rFonts w:ascii="Gill Sans MT" w:hAnsi="Gill Sans MT"/>
          <w:lang w:val="en-AU"/>
        </w:rPr>
        <w:t>ment a robust Business Plan.</w:t>
      </w:r>
    </w:p>
    <w:p w14:paraId="40C8A4EA" w14:textId="26CBA792" w:rsidR="00555961" w:rsidRPr="009E6B79" w:rsidRDefault="00555961" w:rsidP="00555961">
      <w:pPr>
        <w:jc w:val="both"/>
        <w:rPr>
          <w:rFonts w:ascii="Gill Sans MT" w:hAnsi="Gill Sans MT"/>
          <w:bCs/>
        </w:rPr>
      </w:pPr>
    </w:p>
    <w:p w14:paraId="6C6B848A" w14:textId="5CB12D88" w:rsidR="00555961" w:rsidRPr="009E6B79" w:rsidRDefault="00FC66CA" w:rsidP="00555961">
      <w:pPr>
        <w:jc w:val="both"/>
        <w:rPr>
          <w:rFonts w:ascii="Gill Sans MT" w:hAnsi="Gill Sans MT"/>
        </w:rPr>
      </w:pPr>
      <w:r w:rsidRPr="009E6B79">
        <w:rPr>
          <w:rFonts w:ascii="Gill Sans MT" w:hAnsi="Gill Sans MT"/>
        </w:rPr>
        <w:t>The Legatus Group</w:t>
      </w:r>
      <w:r w:rsidR="002805F8" w:rsidRPr="009E6B79">
        <w:rPr>
          <w:rFonts w:ascii="Gill Sans MT" w:hAnsi="Gill Sans MT"/>
        </w:rPr>
        <w:t xml:space="preserve"> </w:t>
      </w:r>
      <w:r w:rsidR="00555961" w:rsidRPr="009E6B79">
        <w:rPr>
          <w:rFonts w:ascii="Gill Sans MT" w:hAnsi="Gill Sans MT"/>
        </w:rPr>
        <w:t>provides an</w:t>
      </w:r>
      <w:r w:rsidR="00826904" w:rsidRPr="009E6B79">
        <w:rPr>
          <w:rFonts w:ascii="Gill Sans MT" w:hAnsi="Gill Sans MT"/>
        </w:rPr>
        <w:t xml:space="preserve"> opportunity for members</w:t>
      </w:r>
      <w:r w:rsidR="00555961" w:rsidRPr="009E6B79">
        <w:rPr>
          <w:rFonts w:ascii="Gill Sans MT" w:hAnsi="Gill Sans MT"/>
        </w:rPr>
        <w:t xml:space="preserve"> to</w:t>
      </w:r>
      <w:r w:rsidRPr="009E6B79">
        <w:rPr>
          <w:rFonts w:ascii="Gill Sans MT" w:hAnsi="Gill Sans MT"/>
        </w:rPr>
        <w:t xml:space="preserve"> have a</w:t>
      </w:r>
      <w:r w:rsidR="00555961" w:rsidRPr="009E6B79">
        <w:rPr>
          <w:rFonts w:ascii="Gill Sans MT" w:hAnsi="Gill Sans MT"/>
        </w:rPr>
        <w:t>:</w:t>
      </w:r>
    </w:p>
    <w:p w14:paraId="70AFCA17" w14:textId="5D27ED71" w:rsidR="00555961" w:rsidRPr="009E6B79" w:rsidRDefault="00555961" w:rsidP="00555961">
      <w:pPr>
        <w:jc w:val="both"/>
        <w:rPr>
          <w:rFonts w:ascii="Gill Sans MT" w:hAnsi="Gill Sans MT"/>
        </w:rPr>
      </w:pPr>
    </w:p>
    <w:p w14:paraId="22E8CD11" w14:textId="1E20AA3C" w:rsidR="00555961" w:rsidRPr="009E6B79" w:rsidRDefault="00FC66CA" w:rsidP="00100F67">
      <w:pPr>
        <w:pStyle w:val="ListParagraph"/>
        <w:numPr>
          <w:ilvl w:val="0"/>
          <w:numId w:val="24"/>
        </w:numPr>
        <w:jc w:val="both"/>
        <w:rPr>
          <w:rFonts w:ascii="Gill Sans MT" w:hAnsi="Gill Sans MT"/>
          <w:sz w:val="20"/>
          <w:szCs w:val="20"/>
        </w:rPr>
      </w:pPr>
      <w:r w:rsidRPr="009E6B79">
        <w:rPr>
          <w:rFonts w:ascii="Gill Sans MT" w:hAnsi="Gill Sans MT"/>
          <w:sz w:val="20"/>
          <w:szCs w:val="20"/>
        </w:rPr>
        <w:t>c</w:t>
      </w:r>
      <w:r w:rsidR="00555961" w:rsidRPr="009E6B79">
        <w:rPr>
          <w:rFonts w:ascii="Gill Sans MT" w:hAnsi="Gill Sans MT"/>
          <w:sz w:val="20"/>
          <w:szCs w:val="20"/>
        </w:rPr>
        <w:t>ohesive point of view</w:t>
      </w:r>
      <w:r w:rsidRPr="009E6B79">
        <w:rPr>
          <w:rFonts w:ascii="Gill Sans MT" w:hAnsi="Gill Sans MT"/>
          <w:sz w:val="20"/>
          <w:szCs w:val="20"/>
        </w:rPr>
        <w:t>;</w:t>
      </w:r>
    </w:p>
    <w:p w14:paraId="580FD0A1" w14:textId="43636317" w:rsidR="00555961" w:rsidRPr="009E6B79" w:rsidRDefault="00555961" w:rsidP="00100F67">
      <w:pPr>
        <w:pStyle w:val="ListParagraph"/>
        <w:numPr>
          <w:ilvl w:val="0"/>
          <w:numId w:val="24"/>
        </w:numPr>
        <w:jc w:val="both"/>
        <w:rPr>
          <w:rFonts w:ascii="Gill Sans MT" w:hAnsi="Gill Sans MT"/>
          <w:sz w:val="20"/>
          <w:szCs w:val="20"/>
        </w:rPr>
      </w:pPr>
      <w:r w:rsidRPr="009E6B79">
        <w:rPr>
          <w:rFonts w:ascii="Gill Sans MT" w:hAnsi="Gill Sans MT"/>
          <w:sz w:val="20"/>
          <w:szCs w:val="20"/>
        </w:rPr>
        <w:lastRenderedPageBreak/>
        <w:t xml:space="preserve">combined </w:t>
      </w:r>
      <w:r w:rsidR="00FC66CA" w:rsidRPr="009E6B79">
        <w:rPr>
          <w:rFonts w:ascii="Gill Sans MT" w:hAnsi="Gill Sans MT"/>
          <w:sz w:val="20"/>
          <w:szCs w:val="20"/>
        </w:rPr>
        <w:t>and collective voice;</w:t>
      </w:r>
    </w:p>
    <w:p w14:paraId="71C386F4" w14:textId="26B8231D" w:rsidR="00555961" w:rsidRPr="009E6B79" w:rsidRDefault="00FC66CA" w:rsidP="00100F67">
      <w:pPr>
        <w:pStyle w:val="ListParagraph"/>
        <w:numPr>
          <w:ilvl w:val="0"/>
          <w:numId w:val="24"/>
        </w:numPr>
        <w:jc w:val="both"/>
        <w:rPr>
          <w:rFonts w:ascii="Gill Sans MT" w:hAnsi="Gill Sans MT"/>
          <w:sz w:val="20"/>
          <w:szCs w:val="20"/>
        </w:rPr>
      </w:pPr>
      <w:r w:rsidRPr="009E6B79">
        <w:rPr>
          <w:rFonts w:ascii="Gill Sans MT" w:hAnsi="Gill Sans MT"/>
          <w:sz w:val="20"/>
          <w:szCs w:val="20"/>
        </w:rPr>
        <w:t>work collaboratively</w:t>
      </w:r>
      <w:r w:rsidR="00555961" w:rsidRPr="009E6B79">
        <w:rPr>
          <w:rFonts w:ascii="Gill Sans MT" w:hAnsi="Gill Sans MT"/>
          <w:sz w:val="20"/>
          <w:szCs w:val="20"/>
        </w:rPr>
        <w:t xml:space="preserve"> to achieve common goals</w:t>
      </w:r>
      <w:r w:rsidRPr="009E6B79">
        <w:rPr>
          <w:rFonts w:ascii="Gill Sans MT" w:hAnsi="Gill Sans MT"/>
          <w:sz w:val="20"/>
          <w:szCs w:val="20"/>
        </w:rPr>
        <w:t>;</w:t>
      </w:r>
    </w:p>
    <w:p w14:paraId="751D3001" w14:textId="0CA6B18E" w:rsidR="00555961" w:rsidRPr="009E6B79" w:rsidRDefault="00FC66CA" w:rsidP="00100F67">
      <w:pPr>
        <w:pStyle w:val="ListParagraph"/>
        <w:numPr>
          <w:ilvl w:val="0"/>
          <w:numId w:val="24"/>
        </w:numPr>
        <w:jc w:val="both"/>
        <w:rPr>
          <w:rFonts w:ascii="Gill Sans MT" w:hAnsi="Gill Sans MT"/>
          <w:sz w:val="20"/>
          <w:szCs w:val="20"/>
        </w:rPr>
      </w:pPr>
      <w:r w:rsidRPr="009E6B79">
        <w:rPr>
          <w:rFonts w:ascii="Gill Sans MT" w:hAnsi="Gill Sans MT"/>
          <w:sz w:val="20"/>
          <w:szCs w:val="20"/>
        </w:rPr>
        <w:t>a</w:t>
      </w:r>
      <w:r w:rsidR="00555961" w:rsidRPr="009E6B79">
        <w:rPr>
          <w:rFonts w:ascii="Gill Sans MT" w:hAnsi="Gill Sans MT"/>
          <w:sz w:val="20"/>
          <w:szCs w:val="20"/>
        </w:rPr>
        <w:t>ttract funding</w:t>
      </w:r>
      <w:r w:rsidRPr="009E6B79">
        <w:rPr>
          <w:rFonts w:ascii="Gill Sans MT" w:hAnsi="Gill Sans MT"/>
          <w:sz w:val="20"/>
          <w:szCs w:val="20"/>
        </w:rPr>
        <w:t xml:space="preserve"> and resources;</w:t>
      </w:r>
    </w:p>
    <w:p w14:paraId="7BC78FD2" w14:textId="70CDC3F6" w:rsidR="00555961" w:rsidRPr="009E6B79" w:rsidRDefault="00FC66CA" w:rsidP="00100F67">
      <w:pPr>
        <w:pStyle w:val="ListParagraph"/>
        <w:numPr>
          <w:ilvl w:val="0"/>
          <w:numId w:val="24"/>
        </w:numPr>
        <w:jc w:val="both"/>
        <w:rPr>
          <w:rFonts w:ascii="Gill Sans MT" w:hAnsi="Gill Sans MT"/>
          <w:sz w:val="20"/>
          <w:szCs w:val="20"/>
        </w:rPr>
      </w:pPr>
      <w:r w:rsidRPr="009E6B79">
        <w:rPr>
          <w:rFonts w:ascii="Gill Sans MT" w:hAnsi="Gill Sans MT"/>
          <w:sz w:val="20"/>
          <w:szCs w:val="20"/>
        </w:rPr>
        <w:t>b</w:t>
      </w:r>
      <w:r w:rsidR="00555961" w:rsidRPr="009E6B79">
        <w:rPr>
          <w:rFonts w:ascii="Gill Sans MT" w:hAnsi="Gill Sans MT"/>
          <w:sz w:val="20"/>
          <w:szCs w:val="20"/>
        </w:rPr>
        <w:t>e proactive</w:t>
      </w:r>
      <w:r w:rsidRPr="009E6B79">
        <w:rPr>
          <w:rFonts w:ascii="Gill Sans MT" w:hAnsi="Gill Sans MT"/>
          <w:sz w:val="20"/>
          <w:szCs w:val="20"/>
        </w:rPr>
        <w:t xml:space="preserve"> and responsive to regional matters of interest;</w:t>
      </w:r>
      <w:r w:rsidR="00826904" w:rsidRPr="009E6B79">
        <w:rPr>
          <w:rFonts w:ascii="Gill Sans MT" w:hAnsi="Gill Sans MT"/>
          <w:sz w:val="20"/>
          <w:szCs w:val="20"/>
        </w:rPr>
        <w:t xml:space="preserve"> and</w:t>
      </w:r>
    </w:p>
    <w:p w14:paraId="59AC8BF1" w14:textId="7F1057FF" w:rsidR="00555961" w:rsidRPr="009E6B79" w:rsidRDefault="00826904" w:rsidP="00100F67">
      <w:pPr>
        <w:pStyle w:val="ListParagraph"/>
        <w:numPr>
          <w:ilvl w:val="0"/>
          <w:numId w:val="24"/>
        </w:numPr>
        <w:jc w:val="both"/>
        <w:rPr>
          <w:rFonts w:ascii="Gill Sans MT" w:hAnsi="Gill Sans MT"/>
          <w:sz w:val="20"/>
          <w:szCs w:val="20"/>
        </w:rPr>
        <w:sectPr w:rsidR="00555961" w:rsidRPr="009E6B79">
          <w:type w:val="continuous"/>
          <w:pgSz w:w="11906" w:h="16838"/>
          <w:pgMar w:top="1021" w:right="1134" w:bottom="1021" w:left="1134" w:header="567" w:footer="567" w:gutter="0"/>
          <w:cols w:space="720"/>
          <w:docGrid w:linePitch="360"/>
        </w:sectPr>
      </w:pPr>
      <w:r w:rsidRPr="009E6B79">
        <w:rPr>
          <w:rFonts w:ascii="Gill Sans MT" w:hAnsi="Gill Sans MT"/>
          <w:sz w:val="20"/>
          <w:szCs w:val="20"/>
        </w:rPr>
        <w:t>s</w:t>
      </w:r>
      <w:r w:rsidR="004F17CE" w:rsidRPr="009E6B79">
        <w:rPr>
          <w:rFonts w:ascii="Gill Sans MT" w:hAnsi="Gill Sans MT"/>
          <w:sz w:val="20"/>
          <w:szCs w:val="20"/>
        </w:rPr>
        <w:t>hare experiences and informatio</w:t>
      </w:r>
      <w:r w:rsidR="00480FC8">
        <w:rPr>
          <w:rFonts w:ascii="Gill Sans MT" w:hAnsi="Gill Sans MT"/>
          <w:sz w:val="20"/>
          <w:szCs w:val="20"/>
        </w:rPr>
        <w:t>n</w:t>
      </w:r>
    </w:p>
    <w:p w14:paraId="4B8194F6" w14:textId="77777777" w:rsidR="00555961" w:rsidRPr="009E6B79" w:rsidRDefault="00555961" w:rsidP="00555961">
      <w:pPr>
        <w:jc w:val="both"/>
        <w:rPr>
          <w:rFonts w:ascii="Gill Sans MT" w:hAnsi="Gill Sans MT"/>
        </w:rPr>
        <w:sectPr w:rsidR="00555961" w:rsidRPr="009E6B79">
          <w:type w:val="continuous"/>
          <w:pgSz w:w="11906" w:h="16838"/>
          <w:pgMar w:top="1021" w:right="1134" w:bottom="1021" w:left="1134" w:header="567" w:footer="567" w:gutter="0"/>
          <w:cols w:space="720"/>
          <w:docGrid w:linePitch="360"/>
        </w:sectPr>
      </w:pPr>
    </w:p>
    <w:p w14:paraId="453C773C" w14:textId="77777777" w:rsidR="00555961" w:rsidRPr="009E6B79" w:rsidRDefault="00555961" w:rsidP="00555961">
      <w:pPr>
        <w:jc w:val="both"/>
        <w:rPr>
          <w:rFonts w:ascii="Gill Sans MT" w:hAnsi="Gill Sans MT"/>
        </w:rPr>
        <w:sectPr w:rsidR="00555961" w:rsidRPr="009E6B79">
          <w:type w:val="continuous"/>
          <w:pgSz w:w="11906" w:h="16838"/>
          <w:pgMar w:top="1021" w:right="1134" w:bottom="1021" w:left="1134" w:header="567" w:footer="567" w:gutter="0"/>
          <w:cols w:space="720"/>
          <w:docGrid w:linePitch="360"/>
        </w:sectPr>
      </w:pPr>
    </w:p>
    <w:p w14:paraId="3BB718C8" w14:textId="77777777" w:rsidR="00555961" w:rsidRPr="009E6B79" w:rsidRDefault="00555961" w:rsidP="00555961">
      <w:pPr>
        <w:jc w:val="both"/>
        <w:rPr>
          <w:rFonts w:ascii="Gill Sans MT" w:hAnsi="Gill Sans MT"/>
        </w:rPr>
        <w:sectPr w:rsidR="00555961" w:rsidRPr="009E6B79">
          <w:type w:val="continuous"/>
          <w:pgSz w:w="11906" w:h="16838"/>
          <w:pgMar w:top="1021" w:right="1134" w:bottom="1021" w:left="1134" w:header="567" w:footer="567" w:gutter="0"/>
          <w:cols w:space="720"/>
          <w:docGrid w:linePitch="360"/>
        </w:sectPr>
      </w:pPr>
    </w:p>
    <w:p w14:paraId="62AE7861" w14:textId="45BAE97D" w:rsidR="00555961" w:rsidRPr="009E6B79" w:rsidRDefault="00555961" w:rsidP="004F17CE">
      <w:pPr>
        <w:tabs>
          <w:tab w:val="left" w:pos="3108"/>
        </w:tabs>
        <w:rPr>
          <w:rFonts w:ascii="Gill Sans MT" w:hAnsi="Gill Sans MT"/>
        </w:rPr>
        <w:sectPr w:rsidR="00555961" w:rsidRPr="009E6B79">
          <w:type w:val="continuous"/>
          <w:pgSz w:w="11906" w:h="16838"/>
          <w:pgMar w:top="1021" w:right="1134" w:bottom="1021" w:left="1134" w:header="567" w:footer="567" w:gutter="0"/>
          <w:cols w:space="720"/>
          <w:docGrid w:linePitch="360"/>
        </w:sectPr>
      </w:pPr>
    </w:p>
    <w:p w14:paraId="161AA17D" w14:textId="48A2BC0D" w:rsidR="00555961" w:rsidRPr="009E6B79" w:rsidRDefault="00555961" w:rsidP="00FC66CA">
      <w:pPr>
        <w:jc w:val="both"/>
        <w:rPr>
          <w:rFonts w:ascii="Gill Sans MT" w:hAnsi="Gill Sans MT"/>
          <w:b/>
          <w:bCs/>
        </w:rPr>
      </w:pPr>
      <w:bookmarkStart w:id="6" w:name="_Toc450558818"/>
      <w:r w:rsidRPr="009E6B79">
        <w:rPr>
          <w:rFonts w:ascii="Gill Sans MT" w:hAnsi="Gill Sans MT"/>
          <w:b/>
          <w:bCs/>
        </w:rPr>
        <w:lastRenderedPageBreak/>
        <w:t xml:space="preserve">Vision &amp; </w:t>
      </w:r>
      <w:r w:rsidR="00876F10" w:rsidRPr="009E6B79">
        <w:rPr>
          <w:rFonts w:ascii="Gill Sans MT" w:hAnsi="Gill Sans MT"/>
          <w:b/>
          <w:bCs/>
        </w:rPr>
        <w:t>Three</w:t>
      </w:r>
      <w:r w:rsidR="00FC66CA" w:rsidRPr="009E6B79">
        <w:rPr>
          <w:rFonts w:ascii="Gill Sans MT" w:hAnsi="Gill Sans MT"/>
          <w:b/>
          <w:bCs/>
        </w:rPr>
        <w:t>-Year</w:t>
      </w:r>
      <w:r w:rsidRPr="009E6B79">
        <w:rPr>
          <w:rFonts w:ascii="Gill Sans MT" w:hAnsi="Gill Sans MT"/>
          <w:b/>
          <w:bCs/>
        </w:rPr>
        <w:t xml:space="preserve"> Targets</w:t>
      </w:r>
      <w:bookmarkEnd w:id="6"/>
      <w:r w:rsidRPr="009E6B79">
        <w:rPr>
          <w:rFonts w:ascii="Gill Sans MT" w:hAnsi="Gill Sans MT"/>
          <w:b/>
          <w:bCs/>
        </w:rPr>
        <w:t xml:space="preserve"> </w:t>
      </w:r>
    </w:p>
    <w:p w14:paraId="4459C220" w14:textId="0520AE0E" w:rsidR="00555961" w:rsidRPr="009E6B79" w:rsidRDefault="00555961" w:rsidP="00555961">
      <w:pPr>
        <w:jc w:val="both"/>
        <w:rPr>
          <w:rFonts w:ascii="Gill Sans MT" w:hAnsi="Gill Sans MT"/>
          <w:b/>
        </w:rPr>
      </w:pPr>
    </w:p>
    <w:p w14:paraId="42792708" w14:textId="77777777" w:rsidR="00555961" w:rsidRPr="009E6B79" w:rsidRDefault="00555961" w:rsidP="00555961">
      <w:pPr>
        <w:jc w:val="both"/>
        <w:rPr>
          <w:rFonts w:ascii="Gill Sans MT" w:hAnsi="Gill Sans MT"/>
          <w:b/>
        </w:rPr>
      </w:pPr>
    </w:p>
    <w:p w14:paraId="3CDB3CD7" w14:textId="77777777" w:rsidR="00555961" w:rsidRPr="009E6B79" w:rsidRDefault="00555961" w:rsidP="00555961">
      <w:pPr>
        <w:jc w:val="both"/>
        <w:rPr>
          <w:rFonts w:ascii="Gill Sans MT" w:hAnsi="Gill Sans MT"/>
          <w:bCs/>
        </w:rPr>
      </w:pPr>
      <w:r w:rsidRPr="009E6B79">
        <w:rPr>
          <w:rFonts w:ascii="Gill Sans MT" w:hAnsi="Gill Sans MT"/>
          <w:b/>
          <w:bCs/>
        </w:rPr>
        <w:t>VISION</w:t>
      </w:r>
    </w:p>
    <w:p w14:paraId="41B9E344" w14:textId="77777777" w:rsidR="00555961" w:rsidRPr="009E6B79" w:rsidRDefault="00555961" w:rsidP="00555961">
      <w:pPr>
        <w:jc w:val="both"/>
        <w:rPr>
          <w:rFonts w:ascii="Gill Sans MT" w:hAnsi="Gill Sans MT"/>
          <w:bCs/>
        </w:rPr>
      </w:pPr>
    </w:p>
    <w:p w14:paraId="13507568" w14:textId="4CACA246" w:rsidR="00555961" w:rsidRPr="009E6B79" w:rsidRDefault="00555961" w:rsidP="00555961">
      <w:pPr>
        <w:jc w:val="both"/>
        <w:rPr>
          <w:rFonts w:ascii="Gill Sans MT" w:hAnsi="Gill Sans MT"/>
          <w:b/>
          <w:bCs/>
          <w:i/>
        </w:rPr>
      </w:pPr>
      <w:r w:rsidRPr="009E6B79">
        <w:rPr>
          <w:rFonts w:ascii="Gill Sans MT" w:hAnsi="Gill Sans MT"/>
          <w:b/>
          <w:bCs/>
          <w:i/>
        </w:rPr>
        <w:t>‘</w:t>
      </w:r>
      <w:r w:rsidR="005759F4" w:rsidRPr="009E6B79">
        <w:rPr>
          <w:rFonts w:ascii="Gill Sans MT" w:hAnsi="Gill Sans MT"/>
          <w:b/>
          <w:bCs/>
          <w:i/>
        </w:rPr>
        <w:t>The Central Local Government Region</w:t>
      </w:r>
      <w:r w:rsidR="0006768A" w:rsidRPr="009E6B79">
        <w:rPr>
          <w:rFonts w:ascii="Gill Sans MT" w:hAnsi="Gill Sans MT"/>
          <w:b/>
          <w:bCs/>
          <w:i/>
        </w:rPr>
        <w:t xml:space="preserve"> (Legatus Group)</w:t>
      </w:r>
      <w:r w:rsidRPr="009E6B79">
        <w:rPr>
          <w:rFonts w:ascii="Gill Sans MT" w:hAnsi="Gill Sans MT"/>
          <w:b/>
          <w:bCs/>
          <w:i/>
        </w:rPr>
        <w:t xml:space="preserve"> is recognised, respected and supported as a strong and successful region’</w:t>
      </w:r>
    </w:p>
    <w:p w14:paraId="15DA34DE" w14:textId="6F2AEF87" w:rsidR="009F5F2C" w:rsidRPr="009E6B79" w:rsidRDefault="009F5F2C" w:rsidP="00555961">
      <w:pPr>
        <w:jc w:val="both"/>
        <w:rPr>
          <w:rFonts w:ascii="Gill Sans MT" w:hAnsi="Gill Sans MT"/>
          <w:bCs/>
        </w:rPr>
      </w:pPr>
    </w:p>
    <w:p w14:paraId="5D3407CD" w14:textId="2656D582" w:rsidR="009F5F2C" w:rsidRPr="009E6B79" w:rsidRDefault="00391A72" w:rsidP="00391A72">
      <w:pPr>
        <w:jc w:val="center"/>
        <w:rPr>
          <w:rFonts w:ascii="Gill Sans MT" w:hAnsi="Gill Sans MT"/>
          <w:b/>
          <w:bCs/>
        </w:rPr>
      </w:pPr>
      <w:r w:rsidRPr="009E6B79">
        <w:rPr>
          <w:rFonts w:ascii="Gill Sans MT" w:hAnsi="Gill Sans MT"/>
          <w:b/>
          <w:bCs/>
        </w:rPr>
        <w:t>“</w:t>
      </w:r>
      <w:r w:rsidR="009F5F2C" w:rsidRPr="009E6B79">
        <w:rPr>
          <w:rFonts w:ascii="Gill Sans MT" w:hAnsi="Gill Sans MT"/>
          <w:b/>
          <w:bCs/>
        </w:rPr>
        <w:t>Leg</w:t>
      </w:r>
      <w:r w:rsidRPr="009E6B79">
        <w:rPr>
          <w:rFonts w:ascii="Gill Sans MT" w:hAnsi="Gill Sans MT"/>
          <w:b/>
          <w:bCs/>
        </w:rPr>
        <w:t>atus – Regional Local Government ambassador and advocate”</w:t>
      </w:r>
    </w:p>
    <w:p w14:paraId="10B4D81F" w14:textId="77777777" w:rsidR="00555961" w:rsidRPr="009E6B79" w:rsidRDefault="00555961" w:rsidP="00555961">
      <w:pPr>
        <w:jc w:val="both"/>
        <w:rPr>
          <w:rFonts w:ascii="Gill Sans MT" w:hAnsi="Gill Sans MT"/>
          <w:bCs/>
        </w:rPr>
      </w:pPr>
    </w:p>
    <w:p w14:paraId="64C99FD8" w14:textId="37E4B3C2" w:rsidR="00555961" w:rsidRPr="009E6B79" w:rsidRDefault="00555961" w:rsidP="00555961">
      <w:pPr>
        <w:jc w:val="both"/>
        <w:rPr>
          <w:rFonts w:ascii="Gill Sans MT" w:hAnsi="Gill Sans MT"/>
        </w:rPr>
      </w:pPr>
    </w:p>
    <w:p w14:paraId="260605CD" w14:textId="65C0D59D" w:rsidR="00555961" w:rsidRPr="009E6B79" w:rsidRDefault="00876F10" w:rsidP="00555961">
      <w:pPr>
        <w:jc w:val="both"/>
        <w:rPr>
          <w:rFonts w:ascii="Gill Sans MT" w:hAnsi="Gill Sans MT"/>
          <w:b/>
        </w:rPr>
      </w:pPr>
      <w:r w:rsidRPr="009E6B79">
        <w:rPr>
          <w:rFonts w:ascii="Gill Sans MT" w:hAnsi="Gill Sans MT"/>
          <w:b/>
        </w:rPr>
        <w:t>THREE</w:t>
      </w:r>
      <w:r w:rsidR="00555961" w:rsidRPr="009E6B79">
        <w:rPr>
          <w:rFonts w:ascii="Gill Sans MT" w:hAnsi="Gill Sans MT"/>
          <w:b/>
        </w:rPr>
        <w:t>-YEAR TARGETS (201</w:t>
      </w:r>
      <w:r w:rsidR="00887D0B" w:rsidRPr="009E6B79">
        <w:rPr>
          <w:rFonts w:ascii="Gill Sans MT" w:hAnsi="Gill Sans MT"/>
          <w:b/>
        </w:rPr>
        <w:t>9</w:t>
      </w:r>
      <w:r w:rsidR="00555961" w:rsidRPr="009E6B79">
        <w:rPr>
          <w:rFonts w:ascii="Gill Sans MT" w:hAnsi="Gill Sans MT"/>
          <w:b/>
        </w:rPr>
        <w:t>-202</w:t>
      </w:r>
      <w:r w:rsidR="00887D0B" w:rsidRPr="009E6B79">
        <w:rPr>
          <w:rFonts w:ascii="Gill Sans MT" w:hAnsi="Gill Sans MT"/>
          <w:b/>
        </w:rPr>
        <w:t>1</w:t>
      </w:r>
      <w:r w:rsidR="00555961" w:rsidRPr="009E6B79">
        <w:rPr>
          <w:rFonts w:ascii="Gill Sans MT" w:hAnsi="Gill Sans MT"/>
          <w:b/>
        </w:rPr>
        <w:t>)</w:t>
      </w:r>
    </w:p>
    <w:p w14:paraId="31564C0F" w14:textId="56B0B330" w:rsidR="000469BB" w:rsidRPr="009E6B79" w:rsidRDefault="000469BB" w:rsidP="00555961">
      <w:pPr>
        <w:jc w:val="both"/>
        <w:rPr>
          <w:rFonts w:ascii="Gill Sans MT" w:hAnsi="Gill Sans MT"/>
        </w:rPr>
      </w:pPr>
    </w:p>
    <w:p w14:paraId="53D72D2D" w14:textId="253959CC" w:rsidR="000469BB" w:rsidRPr="009E6B79" w:rsidRDefault="000469BB" w:rsidP="00555961">
      <w:pPr>
        <w:jc w:val="both"/>
        <w:rPr>
          <w:rFonts w:ascii="Gill Sans MT" w:hAnsi="Gill Sans MT"/>
        </w:rPr>
      </w:pPr>
      <w:r w:rsidRPr="009E6B79">
        <w:rPr>
          <w:rFonts w:ascii="Gill Sans MT" w:hAnsi="Gill Sans MT"/>
        </w:rPr>
        <w:t>This Business Plan is to be read in conjunction with the report on Legatus Group Strategic Plan review April 2018 and</w:t>
      </w:r>
      <w:r w:rsidR="00587540" w:rsidRPr="009E6B79">
        <w:rPr>
          <w:rFonts w:ascii="Gill Sans MT" w:hAnsi="Gill Sans MT"/>
        </w:rPr>
        <w:t xml:space="preserve"> </w:t>
      </w:r>
      <w:r w:rsidR="00C411C2" w:rsidRPr="009E6B79">
        <w:rPr>
          <w:rFonts w:ascii="Gill Sans MT" w:hAnsi="Gill Sans MT"/>
        </w:rPr>
        <w:t xml:space="preserve">is developed </w:t>
      </w:r>
      <w:r w:rsidR="00587540" w:rsidRPr="009E6B79">
        <w:rPr>
          <w:rFonts w:ascii="Gill Sans MT" w:hAnsi="Gill Sans MT"/>
        </w:rPr>
        <w:t>with the Legatus Group 3-year Action Plan</w:t>
      </w:r>
      <w:r w:rsidR="00015B6D" w:rsidRPr="009E6B79">
        <w:rPr>
          <w:rFonts w:ascii="Gill Sans MT" w:hAnsi="Gill Sans MT"/>
        </w:rPr>
        <w:t>.</w:t>
      </w:r>
    </w:p>
    <w:p w14:paraId="24369B69" w14:textId="5DF4DCBD" w:rsidR="00F83428" w:rsidRPr="009E6B79" w:rsidRDefault="00F83428" w:rsidP="00555961">
      <w:pPr>
        <w:jc w:val="both"/>
        <w:rPr>
          <w:rFonts w:ascii="Gill Sans MT" w:hAnsi="Gill Sans MT"/>
        </w:rPr>
      </w:pPr>
    </w:p>
    <w:p w14:paraId="15C53773" w14:textId="1DD13A64" w:rsidR="00F83428" w:rsidRDefault="00F83428" w:rsidP="00555961">
      <w:pPr>
        <w:jc w:val="both"/>
        <w:rPr>
          <w:rFonts w:ascii="Gill Sans MT" w:hAnsi="Gill Sans MT"/>
        </w:rPr>
      </w:pPr>
      <w:r w:rsidRPr="009E6B79">
        <w:rPr>
          <w:rFonts w:ascii="Gill Sans MT" w:hAnsi="Gill Sans MT"/>
        </w:rPr>
        <w:t>Th</w:t>
      </w:r>
      <w:r w:rsidR="00AA30CD" w:rsidRPr="009E6B79">
        <w:rPr>
          <w:rFonts w:ascii="Gill Sans MT" w:hAnsi="Gill Sans MT"/>
        </w:rPr>
        <w:t>is</w:t>
      </w:r>
      <w:r w:rsidRPr="009E6B79">
        <w:rPr>
          <w:rFonts w:ascii="Gill Sans MT" w:hAnsi="Gill Sans MT"/>
        </w:rPr>
        <w:t xml:space="preserve"> Business Plan </w:t>
      </w:r>
      <w:r w:rsidR="00AA30CD" w:rsidRPr="009E6B79">
        <w:rPr>
          <w:rFonts w:ascii="Gill Sans MT" w:hAnsi="Gill Sans MT"/>
        </w:rPr>
        <w:t>considers</w:t>
      </w:r>
      <w:r w:rsidRPr="009E6B79">
        <w:rPr>
          <w:rFonts w:ascii="Gill Sans MT" w:hAnsi="Gill Sans MT"/>
        </w:rPr>
        <w:t xml:space="preserve"> the </w:t>
      </w:r>
      <w:r w:rsidR="00AA30CD" w:rsidRPr="009E6B79">
        <w:rPr>
          <w:rFonts w:ascii="Gill Sans MT" w:hAnsi="Gill Sans MT"/>
        </w:rPr>
        <w:t xml:space="preserve">current formal alliance the Legatus Group has with Regional Development Australia (RDA) Yorke and Mid North and the Northern and Yorke Natural Resource Management boards and the informal alliances with RDA Barossa, Light, Gawler and Adelaide Plains and RDA Far North with regards other regional plans.  </w:t>
      </w:r>
    </w:p>
    <w:p w14:paraId="7EB9E22B" w14:textId="3C2695A4" w:rsidR="00480FC8" w:rsidRDefault="00480FC8" w:rsidP="00555961">
      <w:pPr>
        <w:jc w:val="both"/>
        <w:rPr>
          <w:rFonts w:ascii="Gill Sans MT" w:hAnsi="Gill Sans MT"/>
        </w:rPr>
      </w:pPr>
    </w:p>
    <w:p w14:paraId="2F477E89" w14:textId="598CA11C" w:rsidR="00480FC8" w:rsidRPr="009E6B79" w:rsidRDefault="00480FC8" w:rsidP="00555961">
      <w:pPr>
        <w:jc w:val="both"/>
        <w:rPr>
          <w:rFonts w:ascii="Gill Sans MT" w:hAnsi="Gill Sans MT"/>
        </w:rPr>
      </w:pPr>
      <w:r>
        <w:rPr>
          <w:rFonts w:ascii="Gill Sans MT" w:hAnsi="Gill Sans MT"/>
        </w:rPr>
        <w:t xml:space="preserve">Noting that the </w:t>
      </w:r>
      <w:r w:rsidR="00707144">
        <w:rPr>
          <w:rFonts w:ascii="Gill Sans MT" w:hAnsi="Gill Sans MT"/>
        </w:rPr>
        <w:t xml:space="preserve">changes to the Landscape Act has changes the boundaries for the newly formed </w:t>
      </w:r>
      <w:r w:rsidR="00740C8F">
        <w:rPr>
          <w:rFonts w:ascii="Gill Sans MT" w:hAnsi="Gill Sans MT"/>
        </w:rPr>
        <w:t>L</w:t>
      </w:r>
      <w:r w:rsidR="00707144">
        <w:rPr>
          <w:rFonts w:ascii="Gill Sans MT" w:hAnsi="Gill Sans MT"/>
        </w:rPr>
        <w:t xml:space="preserve">andscape </w:t>
      </w:r>
      <w:r w:rsidR="00740C8F">
        <w:rPr>
          <w:rFonts w:ascii="Gill Sans MT" w:hAnsi="Gill Sans MT"/>
        </w:rPr>
        <w:t xml:space="preserve">Boards which come into effect in 2019/2020. </w:t>
      </w:r>
    </w:p>
    <w:p w14:paraId="74831997" w14:textId="77777777" w:rsidR="00555961" w:rsidRPr="009E6B79" w:rsidRDefault="00555961" w:rsidP="00555961">
      <w:pPr>
        <w:jc w:val="both"/>
        <w:rPr>
          <w:rFonts w:ascii="Gill Sans MT" w:hAnsi="Gill Sans MT"/>
        </w:rPr>
      </w:pPr>
    </w:p>
    <w:p w14:paraId="6479B887" w14:textId="77777777" w:rsidR="00555961" w:rsidRPr="009E6B79" w:rsidRDefault="00555961" w:rsidP="00555961">
      <w:pPr>
        <w:jc w:val="both"/>
        <w:rPr>
          <w:rFonts w:ascii="Gill Sans MT" w:hAnsi="Gill Sans MT"/>
          <w:b/>
          <w:bCs/>
          <w:lang w:val="en-AU"/>
        </w:rPr>
      </w:pPr>
      <w:r w:rsidRPr="009E6B79">
        <w:rPr>
          <w:rFonts w:ascii="Gill Sans MT" w:hAnsi="Gill Sans MT"/>
          <w:b/>
          <w:bCs/>
          <w:lang w:val="en-AU"/>
        </w:rPr>
        <w:t>BOARD OPERATION AND GOVERNANCE</w:t>
      </w:r>
    </w:p>
    <w:p w14:paraId="2CA90ADB" w14:textId="77777777" w:rsidR="00555961" w:rsidRPr="009E6B79" w:rsidRDefault="00555961" w:rsidP="00555961">
      <w:pPr>
        <w:jc w:val="both"/>
        <w:rPr>
          <w:rFonts w:ascii="Gill Sans MT" w:hAnsi="Gill Sans MT"/>
          <w:b/>
          <w:bCs/>
          <w:lang w:val="en-AU"/>
        </w:rPr>
      </w:pPr>
    </w:p>
    <w:p w14:paraId="6C12380A" w14:textId="02F019B8" w:rsidR="00555961" w:rsidRPr="009E6B79" w:rsidRDefault="002805F8" w:rsidP="00555961">
      <w:pPr>
        <w:jc w:val="both"/>
        <w:rPr>
          <w:rFonts w:ascii="Gill Sans MT" w:hAnsi="Gill Sans MT"/>
        </w:rPr>
      </w:pPr>
      <w:r w:rsidRPr="009E6B79">
        <w:rPr>
          <w:rFonts w:ascii="Gill Sans MT" w:hAnsi="Gill Sans MT"/>
        </w:rPr>
        <w:t>Operation of</w:t>
      </w:r>
      <w:r w:rsidR="005759F4" w:rsidRPr="009E6B79">
        <w:rPr>
          <w:rFonts w:ascii="Gill Sans MT" w:hAnsi="Gill Sans MT"/>
        </w:rPr>
        <w:t xml:space="preserve"> Legatus Group</w:t>
      </w:r>
      <w:r w:rsidR="00555961" w:rsidRPr="009E6B79">
        <w:rPr>
          <w:rFonts w:ascii="Gill Sans MT" w:hAnsi="Gill Sans MT"/>
        </w:rPr>
        <w:t xml:space="preserve"> is in accordance with legislative requirements and</w:t>
      </w:r>
      <w:r w:rsidR="005759F4" w:rsidRPr="009E6B79">
        <w:rPr>
          <w:rFonts w:ascii="Gill Sans MT" w:hAnsi="Gill Sans MT"/>
        </w:rPr>
        <w:t xml:space="preserve"> the</w:t>
      </w:r>
      <w:r w:rsidR="00555961" w:rsidRPr="009E6B79">
        <w:rPr>
          <w:rFonts w:ascii="Gill Sans MT" w:hAnsi="Gill Sans MT"/>
        </w:rPr>
        <w:t xml:space="preserve"> board</w:t>
      </w:r>
      <w:r w:rsidR="005759F4" w:rsidRPr="009E6B79">
        <w:rPr>
          <w:rFonts w:ascii="Gill Sans MT" w:hAnsi="Gill Sans MT"/>
        </w:rPr>
        <w:t>s policies and procedures</w:t>
      </w:r>
      <w:r w:rsidR="00555961" w:rsidRPr="009E6B79">
        <w:rPr>
          <w:rFonts w:ascii="Gill Sans MT" w:hAnsi="Gill Sans MT"/>
        </w:rPr>
        <w:t>.</w:t>
      </w:r>
    </w:p>
    <w:p w14:paraId="35602EB3" w14:textId="13F81330" w:rsidR="00555961" w:rsidRPr="009E6B79" w:rsidRDefault="00555961" w:rsidP="00555961">
      <w:pPr>
        <w:jc w:val="both"/>
        <w:rPr>
          <w:rFonts w:ascii="Gill Sans MT" w:hAnsi="Gill Sans MT"/>
        </w:rPr>
      </w:pPr>
    </w:p>
    <w:p w14:paraId="45EC584D" w14:textId="77777777" w:rsidR="00555961" w:rsidRPr="009E6B79" w:rsidRDefault="00555961" w:rsidP="00555961">
      <w:pPr>
        <w:jc w:val="both"/>
        <w:rPr>
          <w:rFonts w:ascii="Gill Sans MT" w:hAnsi="Gill Sans MT"/>
          <w:b/>
          <w:bCs/>
          <w:lang w:val="en-AU"/>
        </w:rPr>
      </w:pPr>
      <w:r w:rsidRPr="009E6B79">
        <w:rPr>
          <w:rFonts w:ascii="Gill Sans MT" w:hAnsi="Gill Sans MT"/>
          <w:b/>
          <w:bCs/>
          <w:lang w:val="en-AU"/>
        </w:rPr>
        <w:t>LOCAL GOVERNMENT LEADERSHIP AND SUSTAINABILITY</w:t>
      </w:r>
    </w:p>
    <w:p w14:paraId="1704628F" w14:textId="7313A4D7" w:rsidR="00555961" w:rsidRPr="009E6B79" w:rsidRDefault="00555961" w:rsidP="00555961">
      <w:pPr>
        <w:jc w:val="both"/>
        <w:rPr>
          <w:rFonts w:ascii="Gill Sans MT" w:hAnsi="Gill Sans MT"/>
          <w:b/>
          <w:bCs/>
          <w:lang w:val="en-AU"/>
        </w:rPr>
      </w:pPr>
    </w:p>
    <w:p w14:paraId="1A6CD1E0" w14:textId="2961BB70" w:rsidR="005759F4" w:rsidRPr="009E6B79" w:rsidRDefault="005759F4" w:rsidP="005759F4">
      <w:pPr>
        <w:jc w:val="both"/>
        <w:rPr>
          <w:rFonts w:ascii="Gill Sans MT" w:hAnsi="Gill Sans MT"/>
          <w:bCs/>
        </w:rPr>
      </w:pPr>
      <w:r w:rsidRPr="009E6B79">
        <w:rPr>
          <w:rFonts w:ascii="Gill Sans MT" w:hAnsi="Gill Sans MT"/>
          <w:bCs/>
        </w:rPr>
        <w:t>Legatus Group are well regarded by its member</w:t>
      </w:r>
      <w:r w:rsidR="002805F8" w:rsidRPr="009E6B79">
        <w:rPr>
          <w:rFonts w:ascii="Gill Sans MT" w:hAnsi="Gill Sans MT"/>
          <w:bCs/>
        </w:rPr>
        <w:t xml:space="preserve">s </w:t>
      </w:r>
      <w:r w:rsidRPr="009E6B79">
        <w:rPr>
          <w:rFonts w:ascii="Gill Sans MT" w:hAnsi="Gill Sans MT"/>
          <w:bCs/>
        </w:rPr>
        <w:t xml:space="preserve">and stakeholders as a valid and relevant organisation that assists with regional collaboration and </w:t>
      </w:r>
      <w:r w:rsidR="002805F8" w:rsidRPr="009E6B79">
        <w:rPr>
          <w:rFonts w:ascii="Gill Sans MT" w:hAnsi="Gill Sans MT"/>
          <w:bCs/>
        </w:rPr>
        <w:t>is supportive of</w:t>
      </w:r>
      <w:r w:rsidRPr="009E6B79">
        <w:rPr>
          <w:rFonts w:ascii="Gill Sans MT" w:hAnsi="Gill Sans MT"/>
          <w:bCs/>
        </w:rPr>
        <w:t xml:space="preserve"> actions on key identified regional priorities. </w:t>
      </w:r>
    </w:p>
    <w:p w14:paraId="49EA4FEB" w14:textId="32ACA744" w:rsidR="005759F4" w:rsidRPr="009E6B79" w:rsidRDefault="005759F4" w:rsidP="00555961">
      <w:pPr>
        <w:jc w:val="both"/>
        <w:rPr>
          <w:rFonts w:ascii="Gill Sans MT" w:hAnsi="Gill Sans MT"/>
          <w:b/>
          <w:bCs/>
          <w:lang w:val="en-AU"/>
        </w:rPr>
      </w:pPr>
    </w:p>
    <w:p w14:paraId="1E45C099" w14:textId="7DFDBB33" w:rsidR="00555961" w:rsidRPr="009E6B79" w:rsidRDefault="005759F4" w:rsidP="00555961">
      <w:pPr>
        <w:jc w:val="both"/>
        <w:rPr>
          <w:rFonts w:ascii="Gill Sans MT" w:hAnsi="Gill Sans MT"/>
        </w:rPr>
      </w:pPr>
      <w:r w:rsidRPr="009E6B79">
        <w:rPr>
          <w:rFonts w:ascii="Gill Sans MT" w:hAnsi="Gill Sans MT"/>
        </w:rPr>
        <w:t>Support members</w:t>
      </w:r>
      <w:r w:rsidR="00555961" w:rsidRPr="009E6B79">
        <w:rPr>
          <w:rFonts w:ascii="Gill Sans MT" w:hAnsi="Gill Sans MT"/>
        </w:rPr>
        <w:t xml:space="preserve"> to </w:t>
      </w:r>
      <w:r w:rsidRPr="009E6B79">
        <w:rPr>
          <w:rFonts w:ascii="Gill Sans MT" w:hAnsi="Gill Sans MT"/>
        </w:rPr>
        <w:t xml:space="preserve">engage </w:t>
      </w:r>
      <w:r w:rsidR="00555961" w:rsidRPr="009E6B79">
        <w:rPr>
          <w:rFonts w:ascii="Gill Sans MT" w:hAnsi="Gill Sans MT"/>
        </w:rPr>
        <w:t>collaboratively</w:t>
      </w:r>
      <w:r w:rsidRPr="009E6B79">
        <w:rPr>
          <w:rFonts w:ascii="Gill Sans MT" w:hAnsi="Gill Sans MT"/>
        </w:rPr>
        <w:t xml:space="preserve"> to</w:t>
      </w:r>
      <w:r w:rsidR="00555961" w:rsidRPr="009E6B79">
        <w:rPr>
          <w:rFonts w:ascii="Gill Sans MT" w:hAnsi="Gill Sans MT"/>
        </w:rPr>
        <w:t xml:space="preserve"> improve service delivery, resourcing and financial capacit</w:t>
      </w:r>
      <w:r w:rsidRPr="009E6B79">
        <w:rPr>
          <w:rFonts w:ascii="Gill Sans MT" w:hAnsi="Gill Sans MT"/>
        </w:rPr>
        <w:t>y including through identified procurement activities.</w:t>
      </w:r>
    </w:p>
    <w:p w14:paraId="74FA6D58" w14:textId="77777777" w:rsidR="00555961" w:rsidRPr="009E6B79" w:rsidRDefault="00555961" w:rsidP="00555961">
      <w:pPr>
        <w:jc w:val="both"/>
        <w:rPr>
          <w:rFonts w:ascii="Gill Sans MT" w:hAnsi="Gill Sans MT"/>
        </w:rPr>
      </w:pPr>
    </w:p>
    <w:p w14:paraId="4641B8E9" w14:textId="6B7DE174" w:rsidR="00555961" w:rsidRPr="009E6B79" w:rsidRDefault="005759F4" w:rsidP="00555961">
      <w:pPr>
        <w:jc w:val="both"/>
        <w:rPr>
          <w:rFonts w:ascii="Gill Sans MT" w:hAnsi="Gill Sans MT"/>
          <w:b/>
          <w:bCs/>
        </w:rPr>
      </w:pPr>
      <w:r w:rsidRPr="009E6B79">
        <w:rPr>
          <w:rFonts w:ascii="Gill Sans MT" w:hAnsi="Gill Sans MT"/>
        </w:rPr>
        <w:t>Increased</w:t>
      </w:r>
      <w:r w:rsidR="00555961" w:rsidRPr="009E6B79">
        <w:rPr>
          <w:rFonts w:ascii="Gill Sans MT" w:hAnsi="Gill Sans MT"/>
        </w:rPr>
        <w:t xml:space="preserve"> awareness by key stakeholders </w:t>
      </w:r>
      <w:r w:rsidRPr="009E6B79">
        <w:rPr>
          <w:rFonts w:ascii="Gill Sans MT" w:hAnsi="Gill Sans MT"/>
        </w:rPr>
        <w:t>and political decision makers of</w:t>
      </w:r>
      <w:r w:rsidR="00555961" w:rsidRPr="009E6B79">
        <w:rPr>
          <w:rFonts w:ascii="Gill Sans MT" w:hAnsi="Gill Sans MT"/>
        </w:rPr>
        <w:t xml:space="preserve"> key regional issues.</w:t>
      </w:r>
    </w:p>
    <w:p w14:paraId="0B2AF9E4" w14:textId="317B8931" w:rsidR="00555961" w:rsidRPr="009E6B79" w:rsidRDefault="00555961" w:rsidP="00555961">
      <w:pPr>
        <w:jc w:val="both"/>
        <w:rPr>
          <w:rFonts w:ascii="Gill Sans MT" w:hAnsi="Gill Sans MT"/>
          <w:b/>
          <w:bCs/>
          <w:lang w:val="en-AU"/>
        </w:rPr>
      </w:pPr>
    </w:p>
    <w:p w14:paraId="0AC1613E" w14:textId="77777777" w:rsidR="00555961" w:rsidRPr="009E6B79" w:rsidRDefault="00555961" w:rsidP="00555961">
      <w:pPr>
        <w:jc w:val="both"/>
        <w:rPr>
          <w:rFonts w:ascii="Gill Sans MT" w:hAnsi="Gill Sans MT"/>
          <w:b/>
          <w:bCs/>
          <w:lang w:val="en-AU"/>
        </w:rPr>
      </w:pPr>
      <w:r w:rsidRPr="009E6B79">
        <w:rPr>
          <w:rFonts w:ascii="Gill Sans MT" w:hAnsi="Gill Sans MT"/>
          <w:b/>
          <w:bCs/>
          <w:lang w:val="en-AU"/>
        </w:rPr>
        <w:t>REGIONAL &amp; COMMUNITY SUSTAINABILITY</w:t>
      </w:r>
    </w:p>
    <w:p w14:paraId="37BC50F4" w14:textId="77777777" w:rsidR="00555961" w:rsidRPr="009E6B79" w:rsidRDefault="00555961" w:rsidP="00555961">
      <w:pPr>
        <w:jc w:val="both"/>
        <w:rPr>
          <w:rFonts w:ascii="Gill Sans MT" w:hAnsi="Gill Sans MT"/>
          <w:b/>
          <w:bCs/>
          <w:lang w:val="en-AU"/>
        </w:rPr>
      </w:pPr>
    </w:p>
    <w:p w14:paraId="4E7A7AC7" w14:textId="0FEAE599" w:rsidR="00555961" w:rsidRPr="009E6B79" w:rsidRDefault="00555961" w:rsidP="00555961">
      <w:pPr>
        <w:jc w:val="both"/>
        <w:rPr>
          <w:rFonts w:ascii="Gill Sans MT" w:hAnsi="Gill Sans MT"/>
          <w:b/>
          <w:bCs/>
          <w:lang w:val="en-AU"/>
        </w:rPr>
      </w:pPr>
      <w:r w:rsidRPr="009E6B79">
        <w:rPr>
          <w:rFonts w:ascii="Gill Sans MT" w:hAnsi="Gill Sans MT"/>
          <w:bCs/>
          <w:lang w:val="en-AU"/>
        </w:rPr>
        <w:t>The long-term</w:t>
      </w:r>
      <w:r w:rsidR="00694AA6" w:rsidRPr="009E6B79">
        <w:rPr>
          <w:rFonts w:ascii="Gill Sans MT" w:hAnsi="Gill Sans MT"/>
          <w:bCs/>
          <w:lang w:val="en-AU"/>
        </w:rPr>
        <w:t xml:space="preserve"> regional</w:t>
      </w:r>
      <w:r w:rsidRPr="009E6B79">
        <w:rPr>
          <w:rFonts w:ascii="Gill Sans MT" w:hAnsi="Gill Sans MT"/>
          <w:bCs/>
          <w:lang w:val="en-AU"/>
        </w:rPr>
        <w:t xml:space="preserve"> economic, environmental a</w:t>
      </w:r>
      <w:r w:rsidR="00694AA6" w:rsidRPr="009E6B79">
        <w:rPr>
          <w:rFonts w:ascii="Gill Sans MT" w:hAnsi="Gill Sans MT"/>
          <w:bCs/>
          <w:lang w:val="en-AU"/>
        </w:rPr>
        <w:t>nd social sustainability</w:t>
      </w:r>
      <w:r w:rsidRPr="009E6B79">
        <w:rPr>
          <w:rFonts w:ascii="Gill Sans MT" w:hAnsi="Gill Sans MT"/>
          <w:bCs/>
          <w:lang w:val="en-AU"/>
        </w:rPr>
        <w:t xml:space="preserve"> is fostered through pro-active, innovative, efficient and collaborative approaches to priority</w:t>
      </w:r>
      <w:r w:rsidR="00CF37D7" w:rsidRPr="009E6B79">
        <w:rPr>
          <w:rFonts w:ascii="Gill Sans MT" w:hAnsi="Gill Sans MT"/>
          <w:bCs/>
          <w:lang w:val="en-AU"/>
        </w:rPr>
        <w:t xml:space="preserve"> issues</w:t>
      </w:r>
      <w:r w:rsidRPr="009E6B79">
        <w:rPr>
          <w:rFonts w:ascii="Gill Sans MT" w:hAnsi="Gill Sans MT"/>
          <w:bCs/>
          <w:lang w:val="en-AU"/>
        </w:rPr>
        <w:t>.</w:t>
      </w:r>
    </w:p>
    <w:p w14:paraId="28FD2798" w14:textId="08C120B7" w:rsidR="00555961" w:rsidRPr="009E6B79" w:rsidRDefault="00555961" w:rsidP="00555961">
      <w:pPr>
        <w:jc w:val="both"/>
        <w:rPr>
          <w:rFonts w:ascii="Gill Sans MT" w:hAnsi="Gill Sans MT"/>
          <w:b/>
          <w:bCs/>
        </w:rPr>
      </w:pPr>
    </w:p>
    <w:p w14:paraId="3157627C" w14:textId="77777777" w:rsidR="00D45B34" w:rsidRDefault="00D45B34" w:rsidP="00555961">
      <w:pPr>
        <w:numPr>
          <w:ilvl w:val="0"/>
          <w:numId w:val="1"/>
        </w:numPr>
        <w:tabs>
          <w:tab w:val="clear" w:pos="432"/>
          <w:tab w:val="num" w:pos="360"/>
        </w:tabs>
        <w:jc w:val="both"/>
        <w:rPr>
          <w:rFonts w:ascii="Gill Sans MT" w:hAnsi="Gill Sans MT"/>
          <w:b/>
          <w:bCs/>
        </w:rPr>
      </w:pPr>
      <w:bookmarkStart w:id="7" w:name="_Toc450558819"/>
    </w:p>
    <w:p w14:paraId="7A96CFAA" w14:textId="77777777" w:rsidR="00D45B34" w:rsidRDefault="00D45B34" w:rsidP="00555961">
      <w:pPr>
        <w:numPr>
          <w:ilvl w:val="0"/>
          <w:numId w:val="1"/>
        </w:numPr>
        <w:tabs>
          <w:tab w:val="clear" w:pos="432"/>
          <w:tab w:val="num" w:pos="360"/>
        </w:tabs>
        <w:jc w:val="both"/>
        <w:rPr>
          <w:rFonts w:ascii="Gill Sans MT" w:hAnsi="Gill Sans MT"/>
          <w:b/>
          <w:bCs/>
        </w:rPr>
      </w:pPr>
    </w:p>
    <w:p w14:paraId="371DD0C3" w14:textId="77777777" w:rsidR="00D45B34" w:rsidRDefault="00D45B34" w:rsidP="00555961">
      <w:pPr>
        <w:numPr>
          <w:ilvl w:val="0"/>
          <w:numId w:val="1"/>
        </w:numPr>
        <w:tabs>
          <w:tab w:val="clear" w:pos="432"/>
          <w:tab w:val="num" w:pos="360"/>
        </w:tabs>
        <w:jc w:val="both"/>
        <w:rPr>
          <w:rFonts w:ascii="Gill Sans MT" w:hAnsi="Gill Sans MT"/>
          <w:b/>
          <w:bCs/>
        </w:rPr>
      </w:pPr>
    </w:p>
    <w:p w14:paraId="2F283500" w14:textId="77777777" w:rsidR="00D45B34" w:rsidRDefault="00D45B34" w:rsidP="00555961">
      <w:pPr>
        <w:numPr>
          <w:ilvl w:val="0"/>
          <w:numId w:val="1"/>
        </w:numPr>
        <w:tabs>
          <w:tab w:val="clear" w:pos="432"/>
          <w:tab w:val="num" w:pos="360"/>
        </w:tabs>
        <w:jc w:val="both"/>
        <w:rPr>
          <w:rFonts w:ascii="Gill Sans MT" w:hAnsi="Gill Sans MT"/>
          <w:b/>
          <w:bCs/>
        </w:rPr>
      </w:pPr>
    </w:p>
    <w:p w14:paraId="140EC654" w14:textId="77777777" w:rsidR="00D45B34" w:rsidRDefault="00D45B34" w:rsidP="00555961">
      <w:pPr>
        <w:numPr>
          <w:ilvl w:val="0"/>
          <w:numId w:val="1"/>
        </w:numPr>
        <w:tabs>
          <w:tab w:val="clear" w:pos="432"/>
          <w:tab w:val="num" w:pos="360"/>
        </w:tabs>
        <w:jc w:val="both"/>
        <w:rPr>
          <w:rFonts w:ascii="Gill Sans MT" w:hAnsi="Gill Sans MT"/>
          <w:b/>
          <w:bCs/>
        </w:rPr>
      </w:pPr>
    </w:p>
    <w:p w14:paraId="17E5A718" w14:textId="77777777" w:rsidR="00D45B34" w:rsidRDefault="00D45B34" w:rsidP="00555961">
      <w:pPr>
        <w:numPr>
          <w:ilvl w:val="0"/>
          <w:numId w:val="1"/>
        </w:numPr>
        <w:tabs>
          <w:tab w:val="clear" w:pos="432"/>
          <w:tab w:val="num" w:pos="360"/>
        </w:tabs>
        <w:jc w:val="both"/>
        <w:rPr>
          <w:rFonts w:ascii="Gill Sans MT" w:hAnsi="Gill Sans MT"/>
          <w:b/>
          <w:bCs/>
        </w:rPr>
      </w:pPr>
    </w:p>
    <w:p w14:paraId="42EEB5D4" w14:textId="77777777" w:rsidR="00D45B34" w:rsidRDefault="00D45B34" w:rsidP="00555961">
      <w:pPr>
        <w:numPr>
          <w:ilvl w:val="0"/>
          <w:numId w:val="1"/>
        </w:numPr>
        <w:tabs>
          <w:tab w:val="clear" w:pos="432"/>
          <w:tab w:val="num" w:pos="360"/>
        </w:tabs>
        <w:jc w:val="both"/>
        <w:rPr>
          <w:rFonts w:ascii="Gill Sans MT" w:hAnsi="Gill Sans MT"/>
          <w:b/>
          <w:bCs/>
        </w:rPr>
      </w:pPr>
    </w:p>
    <w:p w14:paraId="6E937E57" w14:textId="77777777" w:rsidR="00D45B34" w:rsidRDefault="00D45B34" w:rsidP="00555961">
      <w:pPr>
        <w:numPr>
          <w:ilvl w:val="0"/>
          <w:numId w:val="1"/>
        </w:numPr>
        <w:tabs>
          <w:tab w:val="clear" w:pos="432"/>
          <w:tab w:val="num" w:pos="360"/>
        </w:tabs>
        <w:jc w:val="both"/>
        <w:rPr>
          <w:rFonts w:ascii="Gill Sans MT" w:hAnsi="Gill Sans MT"/>
          <w:b/>
          <w:bCs/>
        </w:rPr>
      </w:pPr>
    </w:p>
    <w:p w14:paraId="058C4F66" w14:textId="77777777" w:rsidR="00D45B34" w:rsidRDefault="00D45B34" w:rsidP="00555961">
      <w:pPr>
        <w:numPr>
          <w:ilvl w:val="0"/>
          <w:numId w:val="1"/>
        </w:numPr>
        <w:tabs>
          <w:tab w:val="clear" w:pos="432"/>
          <w:tab w:val="num" w:pos="360"/>
        </w:tabs>
        <w:jc w:val="both"/>
        <w:rPr>
          <w:rFonts w:ascii="Gill Sans MT" w:hAnsi="Gill Sans MT"/>
          <w:b/>
          <w:bCs/>
        </w:rPr>
      </w:pPr>
    </w:p>
    <w:p w14:paraId="00784BD4" w14:textId="77777777" w:rsidR="00D45B34" w:rsidRDefault="00D45B34" w:rsidP="00555961">
      <w:pPr>
        <w:numPr>
          <w:ilvl w:val="0"/>
          <w:numId w:val="1"/>
        </w:numPr>
        <w:tabs>
          <w:tab w:val="clear" w:pos="432"/>
          <w:tab w:val="num" w:pos="360"/>
        </w:tabs>
        <w:jc w:val="both"/>
        <w:rPr>
          <w:rFonts w:ascii="Gill Sans MT" w:hAnsi="Gill Sans MT"/>
          <w:b/>
          <w:bCs/>
        </w:rPr>
      </w:pPr>
    </w:p>
    <w:p w14:paraId="37F7624A" w14:textId="77777777" w:rsidR="00D45B34" w:rsidRDefault="00D45B34" w:rsidP="00555961">
      <w:pPr>
        <w:numPr>
          <w:ilvl w:val="0"/>
          <w:numId w:val="1"/>
        </w:numPr>
        <w:tabs>
          <w:tab w:val="clear" w:pos="432"/>
          <w:tab w:val="num" w:pos="360"/>
        </w:tabs>
        <w:jc w:val="both"/>
        <w:rPr>
          <w:rFonts w:ascii="Gill Sans MT" w:hAnsi="Gill Sans MT"/>
          <w:b/>
          <w:bCs/>
        </w:rPr>
      </w:pPr>
    </w:p>
    <w:p w14:paraId="3428F04F" w14:textId="77777777" w:rsidR="00D45B34" w:rsidRDefault="00D45B34" w:rsidP="00555961">
      <w:pPr>
        <w:numPr>
          <w:ilvl w:val="0"/>
          <w:numId w:val="1"/>
        </w:numPr>
        <w:tabs>
          <w:tab w:val="clear" w:pos="432"/>
          <w:tab w:val="num" w:pos="360"/>
        </w:tabs>
        <w:jc w:val="both"/>
        <w:rPr>
          <w:rFonts w:ascii="Gill Sans MT" w:hAnsi="Gill Sans MT"/>
          <w:b/>
          <w:bCs/>
        </w:rPr>
      </w:pPr>
    </w:p>
    <w:p w14:paraId="584939ED" w14:textId="77777777" w:rsidR="00D45B34" w:rsidRDefault="00D45B34" w:rsidP="00555961">
      <w:pPr>
        <w:numPr>
          <w:ilvl w:val="0"/>
          <w:numId w:val="1"/>
        </w:numPr>
        <w:tabs>
          <w:tab w:val="clear" w:pos="432"/>
          <w:tab w:val="num" w:pos="360"/>
        </w:tabs>
        <w:jc w:val="both"/>
        <w:rPr>
          <w:rFonts w:ascii="Gill Sans MT" w:hAnsi="Gill Sans MT"/>
          <w:b/>
          <w:bCs/>
        </w:rPr>
      </w:pPr>
    </w:p>
    <w:p w14:paraId="15172557" w14:textId="77777777" w:rsidR="00D45B34" w:rsidRDefault="00D45B34" w:rsidP="00555961">
      <w:pPr>
        <w:numPr>
          <w:ilvl w:val="0"/>
          <w:numId w:val="1"/>
        </w:numPr>
        <w:tabs>
          <w:tab w:val="clear" w:pos="432"/>
          <w:tab w:val="num" w:pos="360"/>
        </w:tabs>
        <w:jc w:val="both"/>
        <w:rPr>
          <w:rFonts w:ascii="Gill Sans MT" w:hAnsi="Gill Sans MT"/>
          <w:b/>
          <w:bCs/>
        </w:rPr>
      </w:pPr>
    </w:p>
    <w:p w14:paraId="06F761AA" w14:textId="77777777" w:rsidR="00D45B34" w:rsidRDefault="00D45B34" w:rsidP="00555961">
      <w:pPr>
        <w:numPr>
          <w:ilvl w:val="0"/>
          <w:numId w:val="1"/>
        </w:numPr>
        <w:tabs>
          <w:tab w:val="clear" w:pos="432"/>
          <w:tab w:val="num" w:pos="360"/>
        </w:tabs>
        <w:jc w:val="both"/>
        <w:rPr>
          <w:rFonts w:ascii="Gill Sans MT" w:hAnsi="Gill Sans MT"/>
          <w:b/>
          <w:bCs/>
        </w:rPr>
      </w:pPr>
    </w:p>
    <w:p w14:paraId="1E51BC43" w14:textId="77777777" w:rsidR="00D45B34" w:rsidRDefault="00D45B34" w:rsidP="00555961">
      <w:pPr>
        <w:numPr>
          <w:ilvl w:val="0"/>
          <w:numId w:val="1"/>
        </w:numPr>
        <w:tabs>
          <w:tab w:val="clear" w:pos="432"/>
          <w:tab w:val="num" w:pos="360"/>
        </w:tabs>
        <w:jc w:val="both"/>
        <w:rPr>
          <w:rFonts w:ascii="Gill Sans MT" w:hAnsi="Gill Sans MT"/>
          <w:b/>
          <w:bCs/>
        </w:rPr>
      </w:pPr>
    </w:p>
    <w:p w14:paraId="3E979007" w14:textId="77777777" w:rsidR="00D45B34" w:rsidRDefault="00D45B34" w:rsidP="00555961">
      <w:pPr>
        <w:numPr>
          <w:ilvl w:val="0"/>
          <w:numId w:val="1"/>
        </w:numPr>
        <w:tabs>
          <w:tab w:val="clear" w:pos="432"/>
          <w:tab w:val="num" w:pos="360"/>
        </w:tabs>
        <w:jc w:val="both"/>
        <w:rPr>
          <w:rFonts w:ascii="Gill Sans MT" w:hAnsi="Gill Sans MT"/>
          <w:b/>
          <w:bCs/>
        </w:rPr>
      </w:pPr>
    </w:p>
    <w:p w14:paraId="772F3B34" w14:textId="77777777" w:rsidR="00D45B34" w:rsidRDefault="00D45B34" w:rsidP="00555961">
      <w:pPr>
        <w:numPr>
          <w:ilvl w:val="0"/>
          <w:numId w:val="1"/>
        </w:numPr>
        <w:tabs>
          <w:tab w:val="clear" w:pos="432"/>
          <w:tab w:val="num" w:pos="360"/>
        </w:tabs>
        <w:jc w:val="both"/>
        <w:rPr>
          <w:rFonts w:ascii="Gill Sans MT" w:hAnsi="Gill Sans MT"/>
          <w:b/>
          <w:bCs/>
        </w:rPr>
      </w:pPr>
    </w:p>
    <w:p w14:paraId="007E2FCC" w14:textId="77777777" w:rsidR="00D45B34" w:rsidRDefault="00D45B34" w:rsidP="00555961">
      <w:pPr>
        <w:numPr>
          <w:ilvl w:val="0"/>
          <w:numId w:val="1"/>
        </w:numPr>
        <w:tabs>
          <w:tab w:val="clear" w:pos="432"/>
          <w:tab w:val="num" w:pos="360"/>
        </w:tabs>
        <w:jc w:val="both"/>
        <w:rPr>
          <w:rFonts w:ascii="Gill Sans MT" w:hAnsi="Gill Sans MT"/>
          <w:b/>
          <w:bCs/>
        </w:rPr>
      </w:pPr>
    </w:p>
    <w:p w14:paraId="00D13BD6" w14:textId="77777777" w:rsidR="00D45B34" w:rsidRDefault="00D45B34" w:rsidP="00555961">
      <w:pPr>
        <w:numPr>
          <w:ilvl w:val="0"/>
          <w:numId w:val="1"/>
        </w:numPr>
        <w:tabs>
          <w:tab w:val="clear" w:pos="432"/>
          <w:tab w:val="num" w:pos="360"/>
        </w:tabs>
        <w:jc w:val="both"/>
        <w:rPr>
          <w:rFonts w:ascii="Gill Sans MT" w:hAnsi="Gill Sans MT"/>
          <w:b/>
          <w:bCs/>
        </w:rPr>
      </w:pPr>
    </w:p>
    <w:p w14:paraId="12E4B881" w14:textId="03FC4AE1" w:rsidR="00555961" w:rsidRPr="00D45B34" w:rsidRDefault="00555961" w:rsidP="00555961">
      <w:pPr>
        <w:numPr>
          <w:ilvl w:val="0"/>
          <w:numId w:val="1"/>
        </w:numPr>
        <w:tabs>
          <w:tab w:val="clear" w:pos="432"/>
          <w:tab w:val="num" w:pos="360"/>
        </w:tabs>
        <w:jc w:val="both"/>
        <w:rPr>
          <w:rFonts w:ascii="Gill Sans MT" w:hAnsi="Gill Sans MT"/>
          <w:b/>
          <w:bCs/>
          <w:sz w:val="24"/>
          <w:szCs w:val="24"/>
        </w:rPr>
      </w:pPr>
      <w:r w:rsidRPr="00D45B34">
        <w:rPr>
          <w:rFonts w:ascii="Gill Sans MT" w:hAnsi="Gill Sans MT"/>
          <w:b/>
          <w:bCs/>
          <w:sz w:val="24"/>
          <w:szCs w:val="24"/>
        </w:rPr>
        <w:lastRenderedPageBreak/>
        <w:t xml:space="preserve">Key Priorities and Actions for </w:t>
      </w:r>
      <w:bookmarkEnd w:id="7"/>
      <w:r w:rsidR="0006768A" w:rsidRPr="00D45B34">
        <w:rPr>
          <w:rFonts w:ascii="Gill Sans MT" w:hAnsi="Gill Sans MT"/>
          <w:b/>
          <w:bCs/>
          <w:sz w:val="24"/>
          <w:szCs w:val="24"/>
        </w:rPr>
        <w:t>201</w:t>
      </w:r>
      <w:r w:rsidR="00C411C2" w:rsidRPr="00D45B34">
        <w:rPr>
          <w:rFonts w:ascii="Gill Sans MT" w:hAnsi="Gill Sans MT"/>
          <w:b/>
          <w:bCs/>
          <w:sz w:val="24"/>
          <w:szCs w:val="24"/>
        </w:rPr>
        <w:t>9</w:t>
      </w:r>
      <w:r w:rsidR="0006768A" w:rsidRPr="00D45B34">
        <w:rPr>
          <w:rFonts w:ascii="Gill Sans MT" w:hAnsi="Gill Sans MT"/>
          <w:b/>
          <w:bCs/>
          <w:sz w:val="24"/>
          <w:szCs w:val="24"/>
        </w:rPr>
        <w:t>/20</w:t>
      </w:r>
      <w:r w:rsidR="00C411C2" w:rsidRPr="00D45B34">
        <w:rPr>
          <w:rFonts w:ascii="Gill Sans MT" w:hAnsi="Gill Sans MT"/>
          <w:b/>
          <w:bCs/>
          <w:sz w:val="24"/>
          <w:szCs w:val="24"/>
        </w:rPr>
        <w:t>20</w:t>
      </w:r>
    </w:p>
    <w:p w14:paraId="7BA02AF8" w14:textId="12B79DBB" w:rsidR="00555961" w:rsidRPr="009E6B79" w:rsidRDefault="00555961" w:rsidP="00555961">
      <w:pPr>
        <w:jc w:val="both"/>
        <w:rPr>
          <w:rFonts w:ascii="Gill Sans MT" w:hAnsi="Gill Sans MT"/>
        </w:rPr>
      </w:pPr>
    </w:p>
    <w:p w14:paraId="4A9D5CA3" w14:textId="77777777" w:rsidR="00555961" w:rsidRPr="009E6B79" w:rsidRDefault="00555961" w:rsidP="00555961">
      <w:pPr>
        <w:jc w:val="both"/>
        <w:rPr>
          <w:rFonts w:ascii="Gill Sans MT" w:hAnsi="Gill Sans MT"/>
          <w:b/>
          <w:bCs/>
          <w:i/>
          <w:iCs/>
          <w:u w:val="single"/>
        </w:rPr>
      </w:pPr>
      <w:bookmarkStart w:id="8" w:name="_Toc450558820"/>
      <w:r w:rsidRPr="009E6B79">
        <w:rPr>
          <w:rFonts w:ascii="Gill Sans MT" w:hAnsi="Gill Sans MT"/>
          <w:b/>
          <w:bCs/>
          <w:i/>
          <w:iCs/>
          <w:u w:val="single"/>
        </w:rPr>
        <w:t>1. Board Governance and Operations</w:t>
      </w:r>
      <w:bookmarkEnd w:id="8"/>
    </w:p>
    <w:p w14:paraId="11F7AC77" w14:textId="77777777" w:rsidR="00555961" w:rsidRPr="009E6B79" w:rsidRDefault="00555961" w:rsidP="00555961">
      <w:pPr>
        <w:jc w:val="both"/>
        <w:rPr>
          <w:rFonts w:ascii="Gill Sans MT" w:hAnsi="Gill Sans MT"/>
        </w:rPr>
      </w:pPr>
    </w:p>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2531"/>
        <w:gridCol w:w="7226"/>
      </w:tblGrid>
      <w:tr w:rsidR="006F679C" w:rsidRPr="009E6B79" w14:paraId="2D61AAE7" w14:textId="77777777" w:rsidTr="006F679C">
        <w:trPr>
          <w:trHeight w:val="488"/>
        </w:trPr>
        <w:tc>
          <w:tcPr>
            <w:tcW w:w="2526" w:type="dxa"/>
            <w:shd w:val="clear" w:color="auto" w:fill="auto"/>
          </w:tcPr>
          <w:p w14:paraId="659FFD23" w14:textId="7C18365A" w:rsidR="00555961" w:rsidRPr="009E6B79" w:rsidRDefault="002805F8" w:rsidP="00555961">
            <w:pPr>
              <w:jc w:val="both"/>
              <w:rPr>
                <w:rFonts w:ascii="Gill Sans MT" w:hAnsi="Gill Sans MT"/>
                <w:b/>
              </w:rPr>
            </w:pPr>
            <w:r w:rsidRPr="009E6B79">
              <w:rPr>
                <w:rFonts w:ascii="Gill Sans MT" w:hAnsi="Gill Sans MT"/>
                <w:b/>
              </w:rPr>
              <w:t>Target</w:t>
            </w:r>
            <w:r w:rsidR="00555961" w:rsidRPr="009E6B79">
              <w:rPr>
                <w:rFonts w:ascii="Gill Sans MT" w:hAnsi="Gill Sans MT"/>
                <w:b/>
              </w:rPr>
              <w:t>:</w:t>
            </w:r>
          </w:p>
          <w:p w14:paraId="45BF127D" w14:textId="77777777" w:rsidR="00555961" w:rsidRPr="009E6B79" w:rsidRDefault="00555961" w:rsidP="00555961">
            <w:pPr>
              <w:jc w:val="both"/>
              <w:rPr>
                <w:rFonts w:ascii="Gill Sans MT" w:hAnsi="Gill Sans MT"/>
                <w:b/>
              </w:rPr>
            </w:pPr>
          </w:p>
        </w:tc>
        <w:tc>
          <w:tcPr>
            <w:tcW w:w="7226" w:type="dxa"/>
            <w:shd w:val="clear" w:color="auto" w:fill="auto"/>
          </w:tcPr>
          <w:p w14:paraId="4E351908" w14:textId="3E7DD01B" w:rsidR="00555961" w:rsidRPr="009E6B79" w:rsidRDefault="00555961" w:rsidP="00A82BCD">
            <w:pPr>
              <w:pStyle w:val="ListParagraph"/>
              <w:numPr>
                <w:ilvl w:val="0"/>
                <w:numId w:val="16"/>
              </w:numPr>
              <w:jc w:val="both"/>
              <w:rPr>
                <w:rFonts w:ascii="Gill Sans MT" w:hAnsi="Gill Sans MT"/>
                <w:b/>
                <w:sz w:val="20"/>
                <w:szCs w:val="20"/>
              </w:rPr>
            </w:pPr>
            <w:r w:rsidRPr="009E6B79">
              <w:rPr>
                <w:rFonts w:ascii="Gill Sans MT" w:hAnsi="Gill Sans MT"/>
                <w:b/>
                <w:sz w:val="20"/>
                <w:szCs w:val="20"/>
              </w:rPr>
              <w:t xml:space="preserve">Operation of </w:t>
            </w:r>
            <w:r w:rsidR="00694AA6" w:rsidRPr="009E6B79">
              <w:rPr>
                <w:rFonts w:ascii="Gill Sans MT" w:hAnsi="Gill Sans MT"/>
                <w:b/>
                <w:sz w:val="20"/>
                <w:szCs w:val="20"/>
              </w:rPr>
              <w:t>Legatus Group</w:t>
            </w:r>
            <w:r w:rsidRPr="009E6B79">
              <w:rPr>
                <w:rFonts w:ascii="Gill Sans MT" w:hAnsi="Gill Sans MT"/>
                <w:b/>
                <w:sz w:val="20"/>
                <w:szCs w:val="20"/>
              </w:rPr>
              <w:t xml:space="preserve"> is in accordance with legislati</w:t>
            </w:r>
            <w:r w:rsidR="00694AA6" w:rsidRPr="009E6B79">
              <w:rPr>
                <w:rFonts w:ascii="Gill Sans MT" w:hAnsi="Gill Sans MT"/>
                <w:b/>
                <w:sz w:val="20"/>
                <w:szCs w:val="20"/>
              </w:rPr>
              <w:t>ve requirements and board policies and procedures</w:t>
            </w:r>
            <w:r w:rsidRPr="009E6B79">
              <w:rPr>
                <w:rFonts w:ascii="Gill Sans MT" w:hAnsi="Gill Sans MT"/>
                <w:b/>
                <w:sz w:val="20"/>
                <w:szCs w:val="20"/>
              </w:rPr>
              <w:t>.</w:t>
            </w:r>
          </w:p>
          <w:p w14:paraId="0DA2D706" w14:textId="04F71DE7" w:rsidR="00555961" w:rsidRPr="009E6B79" w:rsidRDefault="00555961" w:rsidP="00A82BCD">
            <w:pPr>
              <w:jc w:val="both"/>
              <w:rPr>
                <w:rFonts w:ascii="Gill Sans MT" w:hAnsi="Gill Sans MT"/>
                <w:b/>
              </w:rPr>
            </w:pPr>
          </w:p>
        </w:tc>
      </w:tr>
      <w:tr w:rsidR="006F679C" w:rsidRPr="009E6B79" w14:paraId="147FCFFC" w14:textId="77777777" w:rsidTr="006F679C">
        <w:trPr>
          <w:trHeight w:val="617"/>
        </w:trPr>
        <w:tc>
          <w:tcPr>
            <w:tcW w:w="2531" w:type="dxa"/>
            <w:shd w:val="clear" w:color="auto" w:fill="auto"/>
          </w:tcPr>
          <w:p w14:paraId="4BD53205" w14:textId="36A88E5C" w:rsidR="00555961" w:rsidRPr="009E6B79" w:rsidRDefault="00555961" w:rsidP="00555961">
            <w:pPr>
              <w:jc w:val="both"/>
              <w:rPr>
                <w:rFonts w:ascii="Gill Sans MT" w:hAnsi="Gill Sans MT"/>
              </w:rPr>
            </w:pPr>
            <w:r w:rsidRPr="009E6B79">
              <w:rPr>
                <w:rFonts w:ascii="Gill Sans MT" w:hAnsi="Gill Sans MT"/>
                <w:b/>
              </w:rPr>
              <w:t>Actions:</w:t>
            </w:r>
          </w:p>
        </w:tc>
        <w:tc>
          <w:tcPr>
            <w:tcW w:w="7221" w:type="dxa"/>
            <w:shd w:val="clear" w:color="auto" w:fill="auto"/>
          </w:tcPr>
          <w:p w14:paraId="1EF00059" w14:textId="7A1D5257" w:rsidR="002F1869" w:rsidRPr="009E6B79" w:rsidRDefault="002F1869" w:rsidP="00FF594A">
            <w:pPr>
              <w:numPr>
                <w:ilvl w:val="0"/>
                <w:numId w:val="14"/>
              </w:numPr>
              <w:jc w:val="both"/>
              <w:rPr>
                <w:rFonts w:ascii="Gill Sans MT" w:hAnsi="Gill Sans MT"/>
              </w:rPr>
            </w:pPr>
            <w:r w:rsidRPr="009E6B79">
              <w:rPr>
                <w:rFonts w:ascii="Gill Sans MT" w:hAnsi="Gill Sans MT"/>
              </w:rPr>
              <w:t>Ensure all o</w:t>
            </w:r>
            <w:r w:rsidR="00694AA6" w:rsidRPr="009E6B79">
              <w:rPr>
                <w:rFonts w:ascii="Gill Sans MT" w:hAnsi="Gill Sans MT"/>
              </w:rPr>
              <w:t>perations are conducted under</w:t>
            </w:r>
            <w:r w:rsidR="00555961" w:rsidRPr="009E6B79">
              <w:rPr>
                <w:rFonts w:ascii="Gill Sans MT" w:hAnsi="Gill Sans MT"/>
              </w:rPr>
              <w:t xml:space="preserve"> </w:t>
            </w:r>
            <w:r w:rsidRPr="009E6B79">
              <w:rPr>
                <w:rFonts w:ascii="Gill Sans MT" w:hAnsi="Gill Sans MT"/>
              </w:rPr>
              <w:t>the</w:t>
            </w:r>
            <w:r w:rsidR="00694AA6" w:rsidRPr="009E6B79">
              <w:rPr>
                <w:rFonts w:ascii="Gill Sans MT" w:hAnsi="Gill Sans MT"/>
              </w:rPr>
              <w:t xml:space="preserve"> c</w:t>
            </w:r>
            <w:r w:rsidR="00555961" w:rsidRPr="009E6B79">
              <w:rPr>
                <w:rFonts w:ascii="Gill Sans MT" w:hAnsi="Gill Sans MT"/>
              </w:rPr>
              <w:t xml:space="preserve">harter in terms of legislation and current objectives of </w:t>
            </w:r>
            <w:r w:rsidR="00694AA6" w:rsidRPr="009E6B79">
              <w:rPr>
                <w:rFonts w:ascii="Gill Sans MT" w:hAnsi="Gill Sans MT"/>
              </w:rPr>
              <w:t>members</w:t>
            </w:r>
            <w:r w:rsidR="00555961" w:rsidRPr="009E6B79">
              <w:rPr>
                <w:rFonts w:ascii="Gill Sans MT" w:hAnsi="Gill Sans MT"/>
              </w:rPr>
              <w:t>.</w:t>
            </w:r>
          </w:p>
          <w:p w14:paraId="2F7F23C9" w14:textId="51ECD0E3" w:rsidR="002F1869" w:rsidRPr="009E6B79" w:rsidRDefault="002F1869" w:rsidP="002F1869">
            <w:pPr>
              <w:ind w:left="720"/>
              <w:jc w:val="both"/>
              <w:rPr>
                <w:rFonts w:ascii="Gill Sans MT" w:hAnsi="Gill Sans MT"/>
              </w:rPr>
            </w:pPr>
          </w:p>
          <w:p w14:paraId="77500A14" w14:textId="030DA317" w:rsidR="00FF594A" w:rsidRPr="009E6B79" w:rsidRDefault="00854C5D" w:rsidP="00FF594A">
            <w:pPr>
              <w:numPr>
                <w:ilvl w:val="0"/>
                <w:numId w:val="14"/>
              </w:numPr>
              <w:jc w:val="both"/>
              <w:rPr>
                <w:rFonts w:ascii="Gill Sans MT" w:hAnsi="Gill Sans MT"/>
              </w:rPr>
            </w:pPr>
            <w:r w:rsidRPr="009E6B79">
              <w:rPr>
                <w:rFonts w:ascii="Gill Sans MT" w:hAnsi="Gill Sans MT"/>
              </w:rPr>
              <w:t>Undertake a r</w:t>
            </w:r>
            <w:r w:rsidR="0073761A" w:rsidRPr="009E6B79">
              <w:rPr>
                <w:rFonts w:ascii="Gill Sans MT" w:hAnsi="Gill Sans MT"/>
              </w:rPr>
              <w:t>eview and u</w:t>
            </w:r>
            <w:r w:rsidR="00555961" w:rsidRPr="009E6B79">
              <w:rPr>
                <w:rFonts w:ascii="Gill Sans MT" w:hAnsi="Gill Sans MT"/>
              </w:rPr>
              <w:t>pdate</w:t>
            </w:r>
            <w:r w:rsidR="00B828A9" w:rsidRPr="009E6B79">
              <w:rPr>
                <w:rFonts w:ascii="Gill Sans MT" w:hAnsi="Gill Sans MT"/>
              </w:rPr>
              <w:t xml:space="preserve"> of the</w:t>
            </w:r>
            <w:r w:rsidR="00555961" w:rsidRPr="009E6B79">
              <w:rPr>
                <w:rFonts w:ascii="Gill Sans MT" w:hAnsi="Gill Sans MT"/>
              </w:rPr>
              <w:t xml:space="preserve"> policies and procedures</w:t>
            </w:r>
            <w:r w:rsidR="00105863" w:rsidRPr="009E6B79">
              <w:rPr>
                <w:rFonts w:ascii="Gill Sans MT" w:hAnsi="Gill Sans MT"/>
              </w:rPr>
              <w:t>.</w:t>
            </w:r>
          </w:p>
          <w:p w14:paraId="32DB6D0A" w14:textId="77777777" w:rsidR="00555961" w:rsidRPr="009E6B79" w:rsidRDefault="00555961" w:rsidP="00555961">
            <w:pPr>
              <w:jc w:val="both"/>
              <w:rPr>
                <w:rFonts w:ascii="Gill Sans MT" w:hAnsi="Gill Sans MT"/>
              </w:rPr>
            </w:pPr>
          </w:p>
          <w:p w14:paraId="768C50D6" w14:textId="7EA88BD4" w:rsidR="00244D0D" w:rsidRPr="009E6B79" w:rsidRDefault="00555961" w:rsidP="00FF594A">
            <w:pPr>
              <w:numPr>
                <w:ilvl w:val="0"/>
                <w:numId w:val="14"/>
              </w:numPr>
              <w:jc w:val="both"/>
              <w:rPr>
                <w:rFonts w:ascii="Gill Sans MT" w:hAnsi="Gill Sans MT"/>
              </w:rPr>
            </w:pPr>
            <w:r w:rsidRPr="009E6B79">
              <w:rPr>
                <w:rFonts w:ascii="Gill Sans MT" w:hAnsi="Gill Sans MT"/>
              </w:rPr>
              <w:t>Implement board governance and operations in accordance with legislative and policy provisions</w:t>
            </w:r>
            <w:r w:rsidR="00737D28" w:rsidRPr="009E6B79">
              <w:rPr>
                <w:rFonts w:ascii="Gill Sans MT" w:hAnsi="Gill Sans MT"/>
              </w:rPr>
              <w:t xml:space="preserve"> through the annual work plan</w:t>
            </w:r>
            <w:r w:rsidR="00CD193A" w:rsidRPr="009E6B79">
              <w:rPr>
                <w:rFonts w:ascii="Gill Sans MT" w:hAnsi="Gill Sans MT"/>
              </w:rPr>
              <w:t>.</w:t>
            </w:r>
          </w:p>
          <w:p w14:paraId="00060626" w14:textId="77777777" w:rsidR="00854C5D" w:rsidRPr="009E6B79" w:rsidRDefault="00854C5D" w:rsidP="00854C5D">
            <w:pPr>
              <w:pStyle w:val="ListParagraph"/>
              <w:rPr>
                <w:rFonts w:ascii="Gill Sans MT" w:hAnsi="Gill Sans MT"/>
                <w:sz w:val="20"/>
                <w:szCs w:val="20"/>
              </w:rPr>
            </w:pPr>
          </w:p>
          <w:p w14:paraId="26F2EA75" w14:textId="490E8904" w:rsidR="00854C5D" w:rsidRPr="009E6B79" w:rsidRDefault="00854C5D" w:rsidP="00FF594A">
            <w:pPr>
              <w:numPr>
                <w:ilvl w:val="0"/>
                <w:numId w:val="14"/>
              </w:numPr>
              <w:jc w:val="both"/>
              <w:rPr>
                <w:rFonts w:ascii="Gill Sans MT" w:hAnsi="Gill Sans MT"/>
              </w:rPr>
            </w:pPr>
            <w:r w:rsidRPr="009E6B79">
              <w:rPr>
                <w:rFonts w:ascii="Gill Sans MT" w:hAnsi="Gill Sans MT"/>
              </w:rPr>
              <w:t xml:space="preserve">Develop a </w:t>
            </w:r>
            <w:r w:rsidR="00A20E54" w:rsidRPr="009E6B79">
              <w:rPr>
                <w:rFonts w:ascii="Gill Sans MT" w:hAnsi="Gill Sans MT"/>
              </w:rPr>
              <w:t xml:space="preserve">system for allowing </w:t>
            </w:r>
            <w:r w:rsidR="00737D28" w:rsidRPr="009E6B79">
              <w:rPr>
                <w:rFonts w:ascii="Gill Sans MT" w:hAnsi="Gill Sans MT"/>
              </w:rPr>
              <w:t>access to</w:t>
            </w:r>
            <w:r w:rsidR="00A20E54" w:rsidRPr="009E6B79">
              <w:rPr>
                <w:rFonts w:ascii="Gill Sans MT" w:hAnsi="Gill Sans MT"/>
              </w:rPr>
              <w:t xml:space="preserve"> all reports, agendas and minutes </w:t>
            </w:r>
            <w:r w:rsidR="00B67740" w:rsidRPr="009E6B79">
              <w:rPr>
                <w:rFonts w:ascii="Gill Sans MT" w:hAnsi="Gill Sans MT"/>
              </w:rPr>
              <w:t xml:space="preserve">electronically for all committees and board members via the </w:t>
            </w:r>
            <w:r w:rsidR="00105863" w:rsidRPr="009E6B79">
              <w:rPr>
                <w:rFonts w:ascii="Gill Sans MT" w:hAnsi="Gill Sans MT"/>
              </w:rPr>
              <w:t>Legatus Group website.</w:t>
            </w:r>
            <w:r w:rsidR="00A20E54" w:rsidRPr="009E6B79">
              <w:rPr>
                <w:rFonts w:ascii="Gill Sans MT" w:hAnsi="Gill Sans MT"/>
              </w:rPr>
              <w:t xml:space="preserve"> </w:t>
            </w:r>
          </w:p>
        </w:tc>
      </w:tr>
    </w:tbl>
    <w:p w14:paraId="4AA0EE13" w14:textId="34977D0F" w:rsidR="00555961" w:rsidRPr="009E6B79" w:rsidRDefault="00555961" w:rsidP="00555961">
      <w:pPr>
        <w:jc w:val="both"/>
        <w:rPr>
          <w:rFonts w:ascii="Gill Sans MT" w:hAnsi="Gill Sans MT"/>
        </w:rPr>
      </w:pPr>
    </w:p>
    <w:p w14:paraId="1ADA33E9" w14:textId="77777777" w:rsidR="00555961" w:rsidRPr="009E6B79" w:rsidRDefault="00555961" w:rsidP="00555961">
      <w:pPr>
        <w:jc w:val="both"/>
        <w:rPr>
          <w:rFonts w:ascii="Gill Sans MT" w:hAnsi="Gill Sans MT"/>
        </w:rPr>
      </w:pPr>
    </w:p>
    <w:p w14:paraId="40061F6D" w14:textId="77777777" w:rsidR="00555961" w:rsidRPr="009E6B79" w:rsidRDefault="00555961" w:rsidP="00555961">
      <w:pPr>
        <w:jc w:val="both"/>
        <w:rPr>
          <w:rFonts w:ascii="Gill Sans MT" w:hAnsi="Gill Sans MT"/>
          <w:b/>
          <w:bCs/>
          <w:i/>
          <w:iCs/>
          <w:u w:val="single"/>
        </w:rPr>
      </w:pPr>
      <w:bookmarkStart w:id="9" w:name="_Toc450558821"/>
      <w:r w:rsidRPr="009E6B79">
        <w:rPr>
          <w:rFonts w:ascii="Gill Sans MT" w:hAnsi="Gill Sans MT"/>
          <w:b/>
          <w:bCs/>
          <w:i/>
          <w:iCs/>
          <w:u w:val="single"/>
        </w:rPr>
        <w:t>2. Local Government Leadership and Sustainability</w:t>
      </w:r>
      <w:bookmarkEnd w:id="9"/>
    </w:p>
    <w:p w14:paraId="45F071C3" w14:textId="77777777" w:rsidR="00555961" w:rsidRPr="009E6B79" w:rsidRDefault="00555961" w:rsidP="00555961">
      <w:pPr>
        <w:jc w:val="both"/>
        <w:rPr>
          <w:rFonts w:ascii="Gill Sans MT" w:hAnsi="Gill Sans MT"/>
          <w:b/>
        </w:rPr>
      </w:pPr>
    </w:p>
    <w:p w14:paraId="34492586" w14:textId="77777777" w:rsidR="00555961" w:rsidRPr="009E6B79" w:rsidRDefault="00555961" w:rsidP="00555961">
      <w:pPr>
        <w:jc w:val="both"/>
        <w:rPr>
          <w:rFonts w:ascii="Gill Sans MT" w:hAnsi="Gill Sans MT"/>
          <w:b/>
        </w:rPr>
      </w:pPr>
    </w:p>
    <w:tbl>
      <w:tblPr>
        <w:tblW w:w="0" w:type="auto"/>
        <w:tblInd w:w="-108" w:type="dxa"/>
        <w:tblLayout w:type="fixed"/>
        <w:tblCellMar>
          <w:top w:w="108" w:type="dxa"/>
          <w:bottom w:w="108" w:type="dxa"/>
        </w:tblCellMar>
        <w:tblLook w:val="0000" w:firstRow="0" w:lastRow="0" w:firstColumn="0" w:lastColumn="0" w:noHBand="0" w:noVBand="0"/>
      </w:tblPr>
      <w:tblGrid>
        <w:gridCol w:w="102"/>
        <w:gridCol w:w="2434"/>
        <w:gridCol w:w="90"/>
        <w:gridCol w:w="7440"/>
        <w:gridCol w:w="102"/>
      </w:tblGrid>
      <w:tr w:rsidR="006F679C" w:rsidRPr="009E6B79" w14:paraId="624D166A" w14:textId="77777777" w:rsidTr="00CF37D7">
        <w:trPr>
          <w:gridAfter w:val="1"/>
          <w:wAfter w:w="102" w:type="dxa"/>
          <w:trHeight w:val="566"/>
        </w:trPr>
        <w:tc>
          <w:tcPr>
            <w:tcW w:w="2536" w:type="dxa"/>
            <w:gridSpan w:val="2"/>
            <w:shd w:val="clear" w:color="auto" w:fill="auto"/>
          </w:tcPr>
          <w:p w14:paraId="75315DCB" w14:textId="77777777" w:rsidR="00555961" w:rsidRPr="009E6B79" w:rsidRDefault="00555961" w:rsidP="00555961">
            <w:pPr>
              <w:jc w:val="both"/>
              <w:rPr>
                <w:rFonts w:ascii="Gill Sans MT" w:hAnsi="Gill Sans MT"/>
                <w:b/>
              </w:rPr>
            </w:pPr>
            <w:r w:rsidRPr="009E6B79">
              <w:rPr>
                <w:rFonts w:ascii="Gill Sans MT" w:hAnsi="Gill Sans MT"/>
                <w:b/>
              </w:rPr>
              <w:t>Targets:</w:t>
            </w:r>
          </w:p>
        </w:tc>
        <w:tc>
          <w:tcPr>
            <w:tcW w:w="7530" w:type="dxa"/>
            <w:gridSpan w:val="2"/>
            <w:shd w:val="clear" w:color="auto" w:fill="auto"/>
          </w:tcPr>
          <w:p w14:paraId="49D9795E" w14:textId="53DD1279" w:rsidR="00A82BCD" w:rsidRPr="009E6B79" w:rsidRDefault="00A82BCD" w:rsidP="00A23C61">
            <w:pPr>
              <w:pStyle w:val="ListParagraph"/>
              <w:numPr>
                <w:ilvl w:val="0"/>
                <w:numId w:val="13"/>
              </w:numPr>
              <w:jc w:val="both"/>
              <w:rPr>
                <w:rFonts w:ascii="Gill Sans MT" w:hAnsi="Gill Sans MT"/>
                <w:b/>
                <w:sz w:val="20"/>
                <w:szCs w:val="20"/>
              </w:rPr>
            </w:pPr>
            <w:r w:rsidRPr="009E6B79">
              <w:rPr>
                <w:rFonts w:ascii="Gill Sans MT" w:hAnsi="Gill Sans MT"/>
                <w:b/>
                <w:sz w:val="20"/>
                <w:szCs w:val="20"/>
              </w:rPr>
              <w:t>Well regarded by member</w:t>
            </w:r>
            <w:r w:rsidR="002805F8" w:rsidRPr="009E6B79">
              <w:rPr>
                <w:rFonts w:ascii="Gill Sans MT" w:hAnsi="Gill Sans MT"/>
                <w:b/>
                <w:sz w:val="20"/>
                <w:szCs w:val="20"/>
              </w:rPr>
              <w:t>s</w:t>
            </w:r>
            <w:r w:rsidRPr="009E6B79">
              <w:rPr>
                <w:rFonts w:ascii="Gill Sans MT" w:hAnsi="Gill Sans MT"/>
                <w:b/>
                <w:sz w:val="20"/>
                <w:szCs w:val="20"/>
              </w:rPr>
              <w:t xml:space="preserve"> and stakeholders as valid and relevant through regional collaboration and undertaking or supporting actions on identified priorities.</w:t>
            </w:r>
          </w:p>
          <w:p w14:paraId="1EE0EB8C" w14:textId="12C92692" w:rsidR="00A82BCD" w:rsidRPr="009E6B79" w:rsidRDefault="00A82BCD" w:rsidP="00A82BCD">
            <w:pPr>
              <w:jc w:val="both"/>
              <w:rPr>
                <w:rFonts w:ascii="Gill Sans MT" w:hAnsi="Gill Sans MT"/>
                <w:b/>
              </w:rPr>
            </w:pPr>
            <w:r w:rsidRPr="009E6B79">
              <w:rPr>
                <w:rFonts w:ascii="Gill Sans MT" w:hAnsi="Gill Sans MT"/>
                <w:b/>
              </w:rPr>
              <w:t xml:space="preserve"> </w:t>
            </w:r>
          </w:p>
          <w:p w14:paraId="01E825F8" w14:textId="61AEFF8D" w:rsidR="00555961" w:rsidRPr="009E6B79" w:rsidRDefault="00555961" w:rsidP="00A23C61">
            <w:pPr>
              <w:pStyle w:val="ListParagraph"/>
              <w:numPr>
                <w:ilvl w:val="0"/>
                <w:numId w:val="13"/>
              </w:numPr>
              <w:jc w:val="both"/>
              <w:rPr>
                <w:rFonts w:ascii="Gill Sans MT" w:hAnsi="Gill Sans MT"/>
                <w:b/>
                <w:sz w:val="20"/>
                <w:szCs w:val="20"/>
              </w:rPr>
            </w:pPr>
            <w:r w:rsidRPr="009E6B79">
              <w:rPr>
                <w:rFonts w:ascii="Gill Sans MT" w:hAnsi="Gill Sans MT"/>
                <w:b/>
                <w:sz w:val="20"/>
                <w:szCs w:val="20"/>
              </w:rPr>
              <w:t xml:space="preserve">Support </w:t>
            </w:r>
            <w:r w:rsidR="00A82BCD" w:rsidRPr="009E6B79">
              <w:rPr>
                <w:rFonts w:ascii="Gill Sans MT" w:hAnsi="Gill Sans MT"/>
                <w:b/>
                <w:sz w:val="20"/>
                <w:szCs w:val="20"/>
              </w:rPr>
              <w:t>members</w:t>
            </w:r>
            <w:r w:rsidRPr="009E6B79">
              <w:rPr>
                <w:rFonts w:ascii="Gill Sans MT" w:hAnsi="Gill Sans MT"/>
                <w:b/>
                <w:sz w:val="20"/>
                <w:szCs w:val="20"/>
              </w:rPr>
              <w:t xml:space="preserve"> to collaboratively improve service delivery, resourcing and financial capacity.</w:t>
            </w:r>
          </w:p>
          <w:p w14:paraId="420539E4" w14:textId="77777777" w:rsidR="00555961" w:rsidRPr="009E6B79" w:rsidRDefault="00555961" w:rsidP="00555961">
            <w:pPr>
              <w:jc w:val="both"/>
              <w:rPr>
                <w:rFonts w:ascii="Gill Sans MT" w:hAnsi="Gill Sans MT"/>
                <w:b/>
              </w:rPr>
            </w:pPr>
          </w:p>
          <w:p w14:paraId="5D8AAC68" w14:textId="3D92DA36" w:rsidR="00555961" w:rsidRPr="009E6B79" w:rsidRDefault="00A82BCD" w:rsidP="00A23C61">
            <w:pPr>
              <w:pStyle w:val="ListParagraph"/>
              <w:numPr>
                <w:ilvl w:val="0"/>
                <w:numId w:val="13"/>
              </w:numPr>
              <w:jc w:val="both"/>
              <w:rPr>
                <w:rFonts w:ascii="Gill Sans MT" w:hAnsi="Gill Sans MT"/>
                <w:b/>
                <w:sz w:val="20"/>
                <w:szCs w:val="20"/>
              </w:rPr>
            </w:pPr>
            <w:r w:rsidRPr="009E6B79">
              <w:rPr>
                <w:rFonts w:ascii="Gill Sans MT" w:hAnsi="Gill Sans MT"/>
                <w:b/>
                <w:sz w:val="20"/>
                <w:szCs w:val="20"/>
              </w:rPr>
              <w:t>Increased</w:t>
            </w:r>
            <w:r w:rsidR="00555961" w:rsidRPr="009E6B79">
              <w:rPr>
                <w:rFonts w:ascii="Gill Sans MT" w:hAnsi="Gill Sans MT"/>
                <w:b/>
                <w:sz w:val="20"/>
                <w:szCs w:val="20"/>
              </w:rPr>
              <w:t xml:space="preserve"> awareness by key stakeholders and political decision makers of the key regional issues.</w:t>
            </w:r>
          </w:p>
          <w:p w14:paraId="2C04F4B0" w14:textId="77777777" w:rsidR="00555961" w:rsidRPr="009E6B79" w:rsidRDefault="00555961" w:rsidP="00555961">
            <w:pPr>
              <w:jc w:val="both"/>
              <w:rPr>
                <w:rFonts w:ascii="Gill Sans MT" w:hAnsi="Gill Sans MT"/>
                <w:b/>
              </w:rPr>
            </w:pPr>
          </w:p>
        </w:tc>
      </w:tr>
      <w:tr w:rsidR="006F679C" w:rsidRPr="009E6B79" w14:paraId="3D671547" w14:textId="77777777" w:rsidTr="00CF37D7">
        <w:trPr>
          <w:gridBefore w:val="1"/>
          <w:wBefore w:w="102" w:type="dxa"/>
          <w:trHeight w:val="755"/>
        </w:trPr>
        <w:tc>
          <w:tcPr>
            <w:tcW w:w="2524" w:type="dxa"/>
            <w:gridSpan w:val="2"/>
            <w:shd w:val="clear" w:color="auto" w:fill="auto"/>
          </w:tcPr>
          <w:p w14:paraId="0D8EFC7D" w14:textId="271A2FC2" w:rsidR="00555961" w:rsidRPr="009E6B79" w:rsidRDefault="00555961" w:rsidP="00555961">
            <w:pPr>
              <w:jc w:val="both"/>
              <w:rPr>
                <w:rFonts w:ascii="Gill Sans MT" w:hAnsi="Gill Sans MT"/>
              </w:rPr>
            </w:pPr>
            <w:r w:rsidRPr="009E6B79">
              <w:rPr>
                <w:rFonts w:ascii="Gill Sans MT" w:hAnsi="Gill Sans MT"/>
                <w:b/>
              </w:rPr>
              <w:t>Actions:</w:t>
            </w:r>
          </w:p>
        </w:tc>
        <w:tc>
          <w:tcPr>
            <w:tcW w:w="7542" w:type="dxa"/>
            <w:gridSpan w:val="2"/>
            <w:shd w:val="clear" w:color="auto" w:fill="auto"/>
          </w:tcPr>
          <w:p w14:paraId="2A10249A" w14:textId="3B53AB10" w:rsidR="00A82BCD" w:rsidRPr="009E6B79" w:rsidRDefault="001347E6" w:rsidP="00A82BCD">
            <w:pPr>
              <w:numPr>
                <w:ilvl w:val="0"/>
                <w:numId w:val="15"/>
              </w:numPr>
              <w:jc w:val="both"/>
              <w:rPr>
                <w:rFonts w:ascii="Gill Sans MT" w:hAnsi="Gill Sans MT"/>
              </w:rPr>
            </w:pPr>
            <w:r w:rsidRPr="009E6B79">
              <w:rPr>
                <w:rFonts w:ascii="Gill Sans MT" w:hAnsi="Gill Sans MT"/>
              </w:rPr>
              <w:t xml:space="preserve">Implement </w:t>
            </w:r>
            <w:r w:rsidR="00A80282" w:rsidRPr="009E6B79">
              <w:rPr>
                <w:rFonts w:ascii="Gill Sans MT" w:hAnsi="Gill Sans MT"/>
              </w:rPr>
              <w:t xml:space="preserve">and review </w:t>
            </w:r>
            <w:r w:rsidRPr="009E6B79">
              <w:rPr>
                <w:rFonts w:ascii="Gill Sans MT" w:hAnsi="Gill Sans MT"/>
              </w:rPr>
              <w:t>the actions</w:t>
            </w:r>
            <w:r w:rsidR="00D1122A" w:rsidRPr="009E6B79">
              <w:rPr>
                <w:rFonts w:ascii="Gill Sans MT" w:hAnsi="Gill Sans MT"/>
              </w:rPr>
              <w:t xml:space="preserve"> </w:t>
            </w:r>
            <w:r w:rsidRPr="009E6B79">
              <w:rPr>
                <w:rFonts w:ascii="Gill Sans MT" w:hAnsi="Gill Sans MT"/>
              </w:rPr>
              <w:t xml:space="preserve">identified </w:t>
            </w:r>
            <w:r w:rsidR="006634CD" w:rsidRPr="009E6B79">
              <w:rPr>
                <w:rFonts w:ascii="Gill Sans MT" w:hAnsi="Gill Sans MT"/>
              </w:rPr>
              <w:t>in</w:t>
            </w:r>
            <w:r w:rsidR="00D1122A" w:rsidRPr="009E6B79">
              <w:rPr>
                <w:rFonts w:ascii="Gill Sans MT" w:hAnsi="Gill Sans MT"/>
              </w:rPr>
              <w:t xml:space="preserve"> the Legatus Group</w:t>
            </w:r>
            <w:r w:rsidR="00690B36" w:rsidRPr="009E6B79">
              <w:rPr>
                <w:rFonts w:ascii="Gill Sans MT" w:hAnsi="Gill Sans MT"/>
              </w:rPr>
              <w:t xml:space="preserve"> Strategic Plan and the</w:t>
            </w:r>
            <w:r w:rsidR="00D1122A" w:rsidRPr="009E6B79">
              <w:rPr>
                <w:rFonts w:ascii="Gill Sans MT" w:hAnsi="Gill Sans MT"/>
              </w:rPr>
              <w:t xml:space="preserve"> </w:t>
            </w:r>
            <w:r w:rsidR="00156D5B" w:rsidRPr="009E6B79">
              <w:rPr>
                <w:rFonts w:ascii="Gill Sans MT" w:hAnsi="Gill Sans MT"/>
              </w:rPr>
              <w:t>3</w:t>
            </w:r>
            <w:r w:rsidR="0072664A" w:rsidRPr="009E6B79">
              <w:rPr>
                <w:rFonts w:ascii="Gill Sans MT" w:hAnsi="Gill Sans MT"/>
              </w:rPr>
              <w:t>-year</w:t>
            </w:r>
            <w:r w:rsidR="00D1122A" w:rsidRPr="009E6B79">
              <w:rPr>
                <w:rFonts w:ascii="Gill Sans MT" w:hAnsi="Gill Sans MT"/>
              </w:rPr>
              <w:t xml:space="preserve"> </w:t>
            </w:r>
            <w:r w:rsidR="00A80282" w:rsidRPr="009E6B79">
              <w:rPr>
                <w:rFonts w:ascii="Gill Sans MT" w:hAnsi="Gill Sans MT"/>
              </w:rPr>
              <w:t>Action Plan</w:t>
            </w:r>
            <w:r w:rsidR="00D1122A" w:rsidRPr="009E6B79">
              <w:rPr>
                <w:rFonts w:ascii="Gill Sans MT" w:hAnsi="Gill Sans MT"/>
              </w:rPr>
              <w:t xml:space="preserve"> and </w:t>
            </w:r>
            <w:r w:rsidR="00156D5B" w:rsidRPr="009E6B79">
              <w:rPr>
                <w:rFonts w:ascii="Gill Sans MT" w:hAnsi="Gill Sans MT"/>
              </w:rPr>
              <w:t xml:space="preserve">foster </w:t>
            </w:r>
            <w:r w:rsidR="00A82BCD" w:rsidRPr="009E6B79">
              <w:rPr>
                <w:rFonts w:ascii="Gill Sans MT" w:hAnsi="Gill Sans MT"/>
              </w:rPr>
              <w:t xml:space="preserve">regional priorities through collaboration with members and stakeholders and agreed actions </w:t>
            </w:r>
            <w:r w:rsidR="002805F8" w:rsidRPr="009E6B79">
              <w:rPr>
                <w:rFonts w:ascii="Gill Sans MT" w:hAnsi="Gill Sans MT"/>
              </w:rPr>
              <w:t>and/</w:t>
            </w:r>
            <w:r w:rsidR="00A82BCD" w:rsidRPr="009E6B79">
              <w:rPr>
                <w:rFonts w:ascii="Gill Sans MT" w:hAnsi="Gill Sans MT"/>
              </w:rPr>
              <w:t>or support</w:t>
            </w:r>
            <w:r w:rsidR="00742379" w:rsidRPr="009E6B79">
              <w:rPr>
                <w:rFonts w:ascii="Gill Sans MT" w:hAnsi="Gill Sans MT"/>
              </w:rPr>
              <w:t xml:space="preserve"> in regional alliance plans</w:t>
            </w:r>
            <w:r w:rsidR="00A82BCD" w:rsidRPr="009E6B79">
              <w:rPr>
                <w:rFonts w:ascii="Gill Sans MT" w:hAnsi="Gill Sans MT"/>
              </w:rPr>
              <w:t>.</w:t>
            </w:r>
          </w:p>
          <w:p w14:paraId="01890D1D" w14:textId="77777777" w:rsidR="00CD193A" w:rsidRPr="009E6B79" w:rsidRDefault="00CD193A" w:rsidP="004B3067">
            <w:pPr>
              <w:jc w:val="both"/>
              <w:rPr>
                <w:rFonts w:ascii="Gill Sans MT" w:hAnsi="Gill Sans MT"/>
              </w:rPr>
            </w:pPr>
          </w:p>
          <w:p w14:paraId="11086307" w14:textId="2D6230AD" w:rsidR="00CD193A" w:rsidRPr="009E6B79" w:rsidRDefault="00CD193A" w:rsidP="00CD193A">
            <w:pPr>
              <w:pStyle w:val="ListParagraph"/>
              <w:numPr>
                <w:ilvl w:val="0"/>
                <w:numId w:val="15"/>
              </w:numPr>
              <w:rPr>
                <w:rFonts w:ascii="Gill Sans MT" w:eastAsia="Times New Roman" w:hAnsi="Gill Sans MT" w:cs="Tahoma"/>
                <w:sz w:val="20"/>
                <w:szCs w:val="20"/>
                <w:lang w:val="en-US" w:eastAsia="ar-SA"/>
              </w:rPr>
            </w:pPr>
            <w:r w:rsidRPr="009E6B79">
              <w:rPr>
                <w:rFonts w:ascii="Gill Sans MT" w:eastAsia="Times New Roman" w:hAnsi="Gill Sans MT" w:cs="Tahoma"/>
                <w:sz w:val="20"/>
                <w:szCs w:val="20"/>
                <w:lang w:val="en-US" w:eastAsia="ar-SA"/>
              </w:rPr>
              <w:t>Speak with a united voice on these identified regional priorities.</w:t>
            </w:r>
          </w:p>
          <w:p w14:paraId="6E24C863" w14:textId="1754C4D7" w:rsidR="00A82BCD" w:rsidRPr="009E6B79" w:rsidRDefault="00A82BCD" w:rsidP="00A82BCD">
            <w:pPr>
              <w:ind w:left="720"/>
              <w:jc w:val="both"/>
              <w:rPr>
                <w:rFonts w:ascii="Gill Sans MT" w:hAnsi="Gill Sans MT"/>
              </w:rPr>
            </w:pPr>
            <w:r w:rsidRPr="009E6B79">
              <w:rPr>
                <w:rFonts w:ascii="Gill Sans MT" w:hAnsi="Gill Sans MT"/>
              </w:rPr>
              <w:t xml:space="preserve">  </w:t>
            </w:r>
          </w:p>
          <w:p w14:paraId="4178F63E" w14:textId="52DE547A" w:rsidR="00555961" w:rsidRPr="009E6B79" w:rsidRDefault="00555961" w:rsidP="00A82BCD">
            <w:pPr>
              <w:numPr>
                <w:ilvl w:val="0"/>
                <w:numId w:val="15"/>
              </w:numPr>
              <w:jc w:val="both"/>
              <w:rPr>
                <w:rFonts w:ascii="Gill Sans MT" w:hAnsi="Gill Sans MT"/>
              </w:rPr>
            </w:pPr>
            <w:r w:rsidRPr="009E6B79">
              <w:rPr>
                <w:rFonts w:ascii="Gill Sans MT" w:hAnsi="Gill Sans MT"/>
              </w:rPr>
              <w:t>Support activities of the state and national L</w:t>
            </w:r>
            <w:r w:rsidR="00A82BCD" w:rsidRPr="009E6B79">
              <w:rPr>
                <w:rFonts w:ascii="Gill Sans MT" w:hAnsi="Gill Sans MT"/>
              </w:rPr>
              <w:t xml:space="preserve">ocal </w:t>
            </w:r>
            <w:r w:rsidRPr="009E6B79">
              <w:rPr>
                <w:rFonts w:ascii="Gill Sans MT" w:hAnsi="Gill Sans MT"/>
              </w:rPr>
              <w:t>G</w:t>
            </w:r>
            <w:r w:rsidR="00A82BCD" w:rsidRPr="009E6B79">
              <w:rPr>
                <w:rFonts w:ascii="Gill Sans MT" w:hAnsi="Gill Sans MT"/>
              </w:rPr>
              <w:t xml:space="preserve">overnment </w:t>
            </w:r>
            <w:r w:rsidR="00CD193A" w:rsidRPr="009E6B79">
              <w:rPr>
                <w:rFonts w:ascii="Gill Sans MT" w:hAnsi="Gill Sans MT"/>
              </w:rPr>
              <w:t>Authorities</w:t>
            </w:r>
            <w:r w:rsidR="00A82BCD" w:rsidRPr="009E6B79">
              <w:rPr>
                <w:rFonts w:ascii="Gill Sans MT" w:hAnsi="Gill Sans MT"/>
              </w:rPr>
              <w:t xml:space="preserve"> and regularly present the</w:t>
            </w:r>
            <w:r w:rsidRPr="009E6B79">
              <w:rPr>
                <w:rFonts w:ascii="Gill Sans MT" w:hAnsi="Gill Sans MT"/>
              </w:rPr>
              <w:t xml:space="preserve"> views </w:t>
            </w:r>
            <w:r w:rsidR="00A82BCD" w:rsidRPr="009E6B79">
              <w:rPr>
                <w:rFonts w:ascii="Gill Sans MT" w:hAnsi="Gill Sans MT"/>
              </w:rPr>
              <w:t xml:space="preserve">of </w:t>
            </w:r>
            <w:r w:rsidR="002805F8" w:rsidRPr="009E6B79">
              <w:rPr>
                <w:rFonts w:ascii="Gill Sans MT" w:hAnsi="Gill Sans MT"/>
              </w:rPr>
              <w:t>Legatus Group</w:t>
            </w:r>
            <w:r w:rsidR="00A82BCD" w:rsidRPr="009E6B79">
              <w:rPr>
                <w:rFonts w:ascii="Gill Sans MT" w:hAnsi="Gill Sans MT"/>
              </w:rPr>
              <w:t xml:space="preserve"> </w:t>
            </w:r>
            <w:r w:rsidR="002805F8" w:rsidRPr="009E6B79">
              <w:rPr>
                <w:rFonts w:ascii="Gill Sans MT" w:hAnsi="Gill Sans MT"/>
              </w:rPr>
              <w:t>to these</w:t>
            </w:r>
            <w:r w:rsidRPr="009E6B79">
              <w:rPr>
                <w:rFonts w:ascii="Gill Sans MT" w:hAnsi="Gill Sans MT"/>
              </w:rPr>
              <w:t xml:space="preserve"> organisations</w:t>
            </w:r>
            <w:r w:rsidR="00CD193A" w:rsidRPr="009E6B79">
              <w:rPr>
                <w:rFonts w:ascii="Gill Sans MT" w:hAnsi="Gill Sans MT"/>
              </w:rPr>
              <w:t>.</w:t>
            </w:r>
          </w:p>
          <w:p w14:paraId="42290D76" w14:textId="3DCD5411" w:rsidR="00555961" w:rsidRPr="009E6B79" w:rsidRDefault="00555961" w:rsidP="00555961">
            <w:pPr>
              <w:jc w:val="both"/>
              <w:rPr>
                <w:rFonts w:ascii="Gill Sans MT" w:hAnsi="Gill Sans MT"/>
              </w:rPr>
            </w:pPr>
          </w:p>
          <w:p w14:paraId="3BF64E4B" w14:textId="2CE5284E" w:rsidR="00555961" w:rsidRPr="009E6B79" w:rsidRDefault="009D1EC5" w:rsidP="00A82BCD">
            <w:pPr>
              <w:numPr>
                <w:ilvl w:val="0"/>
                <w:numId w:val="15"/>
              </w:numPr>
              <w:jc w:val="both"/>
              <w:rPr>
                <w:rFonts w:ascii="Gill Sans MT" w:hAnsi="Gill Sans MT"/>
              </w:rPr>
            </w:pPr>
            <w:r w:rsidRPr="009E6B79">
              <w:rPr>
                <w:rFonts w:ascii="Gill Sans MT" w:hAnsi="Gill Sans MT"/>
              </w:rPr>
              <w:t>Review</w:t>
            </w:r>
            <w:r w:rsidR="00742379" w:rsidRPr="009E6B79">
              <w:rPr>
                <w:rFonts w:ascii="Gill Sans MT" w:hAnsi="Gill Sans MT"/>
              </w:rPr>
              <w:t xml:space="preserve"> the</w:t>
            </w:r>
            <w:r w:rsidR="00555961" w:rsidRPr="009E6B79">
              <w:rPr>
                <w:rFonts w:ascii="Gill Sans MT" w:hAnsi="Gill Sans MT"/>
              </w:rPr>
              <w:t xml:space="preserve"> </w:t>
            </w:r>
            <w:r w:rsidR="00742379" w:rsidRPr="009E6B79">
              <w:rPr>
                <w:rFonts w:ascii="Gill Sans MT" w:hAnsi="Gill Sans MT"/>
              </w:rPr>
              <w:t xml:space="preserve">current YMN Regional Alliance </w:t>
            </w:r>
            <w:r w:rsidR="00EC5DD3" w:rsidRPr="009E6B79">
              <w:rPr>
                <w:rFonts w:ascii="Gill Sans MT" w:hAnsi="Gill Sans MT"/>
              </w:rPr>
              <w:t xml:space="preserve">given the changes to the Landscape </w:t>
            </w:r>
            <w:r w:rsidR="008321BF">
              <w:rPr>
                <w:rFonts w:ascii="Gill Sans MT" w:hAnsi="Gill Sans MT"/>
              </w:rPr>
              <w:t xml:space="preserve">Board boundaries and </w:t>
            </w:r>
            <w:r w:rsidR="00EC5DD3" w:rsidRPr="009E6B79">
              <w:rPr>
                <w:rFonts w:ascii="Gill Sans MT" w:hAnsi="Gill Sans MT"/>
              </w:rPr>
              <w:t>continue</w:t>
            </w:r>
            <w:r w:rsidR="00A371EF">
              <w:rPr>
                <w:rFonts w:ascii="Gill Sans MT" w:hAnsi="Gill Sans MT"/>
              </w:rPr>
              <w:t>d</w:t>
            </w:r>
            <w:r w:rsidR="00EC5DD3" w:rsidRPr="009E6B79">
              <w:rPr>
                <w:rFonts w:ascii="Gill Sans MT" w:hAnsi="Gill Sans MT"/>
              </w:rPr>
              <w:t xml:space="preserve"> </w:t>
            </w:r>
            <w:r w:rsidR="00555961" w:rsidRPr="009E6B79">
              <w:rPr>
                <w:rFonts w:ascii="Gill Sans MT" w:hAnsi="Gill Sans MT"/>
              </w:rPr>
              <w:t>partnerships</w:t>
            </w:r>
            <w:r w:rsidR="00AD551A" w:rsidRPr="009E6B79">
              <w:rPr>
                <w:rFonts w:ascii="Gill Sans MT" w:hAnsi="Gill Sans MT"/>
              </w:rPr>
              <w:t xml:space="preserve"> RDA Barossa</w:t>
            </w:r>
            <w:r w:rsidR="008321BF">
              <w:rPr>
                <w:rFonts w:ascii="Gill Sans MT" w:hAnsi="Gill Sans MT"/>
              </w:rPr>
              <w:t xml:space="preserve">, </w:t>
            </w:r>
            <w:r w:rsidR="002B6B48">
              <w:rPr>
                <w:rFonts w:ascii="Gill Sans MT" w:hAnsi="Gill Sans MT"/>
              </w:rPr>
              <w:t>L</w:t>
            </w:r>
            <w:r w:rsidR="008321BF">
              <w:rPr>
                <w:rFonts w:ascii="Gill Sans MT" w:hAnsi="Gill Sans MT"/>
              </w:rPr>
              <w:t xml:space="preserve">ight, </w:t>
            </w:r>
            <w:r w:rsidR="002B6B48">
              <w:rPr>
                <w:rFonts w:ascii="Gill Sans MT" w:hAnsi="Gill Sans MT"/>
              </w:rPr>
              <w:t>G</w:t>
            </w:r>
            <w:r w:rsidR="008321BF">
              <w:rPr>
                <w:rFonts w:ascii="Gill Sans MT" w:hAnsi="Gill Sans MT"/>
              </w:rPr>
              <w:t>a</w:t>
            </w:r>
            <w:r w:rsidR="002B6B48">
              <w:rPr>
                <w:rFonts w:ascii="Gill Sans MT" w:hAnsi="Gill Sans MT"/>
              </w:rPr>
              <w:t>w</w:t>
            </w:r>
            <w:r w:rsidR="008321BF">
              <w:rPr>
                <w:rFonts w:ascii="Gill Sans MT" w:hAnsi="Gill Sans MT"/>
              </w:rPr>
              <w:t>ler and Adelaide Plains</w:t>
            </w:r>
            <w:r w:rsidR="00AD551A" w:rsidRPr="009E6B79">
              <w:rPr>
                <w:rFonts w:ascii="Gill Sans MT" w:hAnsi="Gill Sans MT"/>
              </w:rPr>
              <w:t xml:space="preserve"> and RDA Far North and develop further partnerships</w:t>
            </w:r>
            <w:r w:rsidR="00555961" w:rsidRPr="009E6B79">
              <w:rPr>
                <w:rFonts w:ascii="Gill Sans MT" w:hAnsi="Gill Sans MT"/>
              </w:rPr>
              <w:t xml:space="preserve"> with those who can contribute to stronger and more sustainable communities</w:t>
            </w:r>
            <w:r w:rsidR="00CF37D7" w:rsidRPr="009E6B79">
              <w:rPr>
                <w:rFonts w:ascii="Gill Sans MT" w:hAnsi="Gill Sans MT"/>
              </w:rPr>
              <w:t>.</w:t>
            </w:r>
          </w:p>
          <w:p w14:paraId="732678B2" w14:textId="77777777" w:rsidR="00555961" w:rsidRPr="009E6B79" w:rsidRDefault="00555961" w:rsidP="00555961">
            <w:pPr>
              <w:jc w:val="both"/>
              <w:rPr>
                <w:rFonts w:ascii="Gill Sans MT" w:hAnsi="Gill Sans MT"/>
              </w:rPr>
            </w:pPr>
          </w:p>
          <w:p w14:paraId="25F1429F" w14:textId="1494149D" w:rsidR="00555961" w:rsidRPr="009E6B79" w:rsidRDefault="00555961" w:rsidP="00A82BCD">
            <w:pPr>
              <w:numPr>
                <w:ilvl w:val="0"/>
                <w:numId w:val="15"/>
              </w:numPr>
              <w:jc w:val="both"/>
              <w:rPr>
                <w:rFonts w:ascii="Gill Sans MT" w:hAnsi="Gill Sans MT"/>
                <w:lang w:val="en-AU"/>
              </w:rPr>
            </w:pPr>
            <w:r w:rsidRPr="009E6B79">
              <w:rPr>
                <w:rFonts w:ascii="Gill Sans MT" w:hAnsi="Gill Sans MT"/>
              </w:rPr>
              <w:t>Support and help</w:t>
            </w:r>
            <w:r w:rsidR="00CD193A" w:rsidRPr="009E6B79">
              <w:rPr>
                <w:rFonts w:ascii="Gill Sans MT" w:hAnsi="Gill Sans MT"/>
              </w:rPr>
              <w:t xml:space="preserve"> implement solutions for members</w:t>
            </w:r>
            <w:r w:rsidRPr="009E6B79">
              <w:rPr>
                <w:rFonts w:ascii="Gill Sans MT" w:hAnsi="Gill Sans MT"/>
              </w:rPr>
              <w:t xml:space="preserve"> sustainability and </w:t>
            </w:r>
            <w:r w:rsidR="002805F8" w:rsidRPr="009E6B79">
              <w:rPr>
                <w:rFonts w:ascii="Gill Sans MT" w:hAnsi="Gill Sans MT"/>
              </w:rPr>
              <w:t xml:space="preserve">assist with </w:t>
            </w:r>
            <w:r w:rsidRPr="009E6B79">
              <w:rPr>
                <w:rFonts w:ascii="Gill Sans MT" w:hAnsi="Gill Sans MT"/>
              </w:rPr>
              <w:t xml:space="preserve">community </w:t>
            </w:r>
            <w:r w:rsidR="00EC5DD3" w:rsidRPr="009E6B79">
              <w:rPr>
                <w:rFonts w:ascii="Gill Sans MT" w:hAnsi="Gill Sans MT"/>
              </w:rPr>
              <w:t xml:space="preserve">capacity </w:t>
            </w:r>
            <w:r w:rsidRPr="009E6B79">
              <w:rPr>
                <w:rFonts w:ascii="Gill Sans MT" w:hAnsi="Gill Sans MT"/>
              </w:rPr>
              <w:t>building</w:t>
            </w:r>
            <w:r w:rsidR="00C03ADF" w:rsidRPr="009E6B79">
              <w:rPr>
                <w:rFonts w:ascii="Gill Sans MT" w:hAnsi="Gill Sans MT"/>
              </w:rPr>
              <w:t xml:space="preserve"> programs </w:t>
            </w:r>
            <w:r w:rsidR="00161E99" w:rsidRPr="009E6B79">
              <w:rPr>
                <w:rFonts w:ascii="Gill Sans MT" w:hAnsi="Gill Sans MT"/>
              </w:rPr>
              <w:t xml:space="preserve">including volunteering programs </w:t>
            </w:r>
            <w:r w:rsidR="00C03ADF" w:rsidRPr="009E6B79">
              <w:rPr>
                <w:rFonts w:ascii="Gill Sans MT" w:hAnsi="Gill Sans MT"/>
              </w:rPr>
              <w:t>either regionally or sub-regionally</w:t>
            </w:r>
            <w:r w:rsidR="00CF37D7" w:rsidRPr="009E6B79">
              <w:rPr>
                <w:rFonts w:ascii="Gill Sans MT" w:hAnsi="Gill Sans MT"/>
              </w:rPr>
              <w:t>.</w:t>
            </w:r>
          </w:p>
          <w:p w14:paraId="2A565860" w14:textId="77777777" w:rsidR="00CF37D7" w:rsidRPr="009E6B79" w:rsidRDefault="00CF37D7" w:rsidP="00CF37D7">
            <w:pPr>
              <w:pStyle w:val="ListParagraph"/>
              <w:rPr>
                <w:rFonts w:ascii="Gill Sans MT" w:hAnsi="Gill Sans MT"/>
                <w:sz w:val="20"/>
                <w:szCs w:val="20"/>
              </w:rPr>
            </w:pPr>
          </w:p>
          <w:p w14:paraId="43BEA7B9" w14:textId="5C3C5673" w:rsidR="00CF37D7" w:rsidRPr="009E6B79" w:rsidRDefault="00C03ADF" w:rsidP="00A82BCD">
            <w:pPr>
              <w:numPr>
                <w:ilvl w:val="0"/>
                <w:numId w:val="15"/>
              </w:numPr>
              <w:jc w:val="both"/>
              <w:rPr>
                <w:rFonts w:ascii="Gill Sans MT" w:hAnsi="Gill Sans MT"/>
                <w:lang w:val="en-AU"/>
              </w:rPr>
            </w:pPr>
            <w:r w:rsidRPr="009E6B79">
              <w:rPr>
                <w:rFonts w:ascii="Gill Sans MT" w:hAnsi="Gill Sans MT"/>
                <w:lang w:val="en-AU"/>
              </w:rPr>
              <w:t>I</w:t>
            </w:r>
            <w:r w:rsidR="00CF37D7" w:rsidRPr="009E6B79">
              <w:rPr>
                <w:rFonts w:ascii="Gill Sans MT" w:hAnsi="Gill Sans MT"/>
                <w:lang w:val="en-AU"/>
              </w:rPr>
              <w:t>mplement a</w:t>
            </w:r>
            <w:r w:rsidR="005F3634" w:rsidRPr="009E6B79">
              <w:rPr>
                <w:rFonts w:ascii="Gill Sans MT" w:hAnsi="Gill Sans MT"/>
                <w:lang w:val="en-AU"/>
              </w:rPr>
              <w:t xml:space="preserve">ctions from the 2019 </w:t>
            </w:r>
            <w:r w:rsidR="002B6B48">
              <w:rPr>
                <w:rFonts w:ascii="Gill Sans MT" w:hAnsi="Gill Sans MT"/>
                <w:lang w:val="en-AU"/>
              </w:rPr>
              <w:t xml:space="preserve">Digital Maturity </w:t>
            </w:r>
            <w:r w:rsidR="005F3634" w:rsidRPr="009E6B79">
              <w:rPr>
                <w:rFonts w:ascii="Gill Sans MT" w:hAnsi="Gill Sans MT"/>
                <w:lang w:val="en-AU"/>
              </w:rPr>
              <w:t>report regrading</w:t>
            </w:r>
            <w:r w:rsidR="00CF37D7" w:rsidRPr="009E6B79">
              <w:rPr>
                <w:rFonts w:ascii="Gill Sans MT" w:hAnsi="Gill Sans MT"/>
                <w:lang w:val="en-AU"/>
              </w:rPr>
              <w:t xml:space="preserve"> communications to members and stakeholders</w:t>
            </w:r>
            <w:r w:rsidR="001D4742" w:rsidRPr="009E6B79">
              <w:rPr>
                <w:rFonts w:ascii="Gill Sans MT" w:hAnsi="Gill Sans MT"/>
                <w:lang w:val="en-AU"/>
              </w:rPr>
              <w:t xml:space="preserve"> </w:t>
            </w:r>
            <w:r w:rsidR="005F3634" w:rsidRPr="009E6B79">
              <w:rPr>
                <w:rFonts w:ascii="Gill Sans MT" w:hAnsi="Gill Sans MT"/>
                <w:lang w:val="en-AU"/>
              </w:rPr>
              <w:t>via</w:t>
            </w:r>
            <w:r w:rsidR="001D4742" w:rsidRPr="009E6B79">
              <w:rPr>
                <w:rFonts w:ascii="Gill Sans MT" w:hAnsi="Gill Sans MT"/>
                <w:lang w:val="en-AU"/>
              </w:rPr>
              <w:t xml:space="preserve"> digital platform</w:t>
            </w:r>
            <w:r w:rsidR="005F3634" w:rsidRPr="009E6B79">
              <w:rPr>
                <w:rFonts w:ascii="Gill Sans MT" w:hAnsi="Gill Sans MT"/>
                <w:lang w:val="en-AU"/>
              </w:rPr>
              <w:t>s</w:t>
            </w:r>
            <w:r w:rsidR="001D4742" w:rsidRPr="009E6B79">
              <w:rPr>
                <w:rFonts w:ascii="Gill Sans MT" w:hAnsi="Gill Sans MT"/>
                <w:lang w:val="en-AU"/>
              </w:rPr>
              <w:t xml:space="preserve"> </w:t>
            </w:r>
            <w:r w:rsidR="005F3634" w:rsidRPr="009E6B79">
              <w:rPr>
                <w:rFonts w:ascii="Gill Sans MT" w:hAnsi="Gill Sans MT"/>
                <w:lang w:val="en-AU"/>
              </w:rPr>
              <w:t>of</w:t>
            </w:r>
            <w:r w:rsidR="001D4742" w:rsidRPr="009E6B79">
              <w:rPr>
                <w:rFonts w:ascii="Gill Sans MT" w:hAnsi="Gill Sans MT"/>
                <w:lang w:val="en-AU"/>
              </w:rPr>
              <w:t xml:space="preserve"> </w:t>
            </w:r>
            <w:r w:rsidR="00065FF5" w:rsidRPr="009E6B79">
              <w:rPr>
                <w:rFonts w:ascii="Gill Sans MT" w:hAnsi="Gill Sans MT"/>
                <w:lang w:val="en-AU"/>
              </w:rPr>
              <w:t>engagement</w:t>
            </w:r>
            <w:r w:rsidR="00CF37D7" w:rsidRPr="009E6B79">
              <w:rPr>
                <w:rFonts w:ascii="Gill Sans MT" w:hAnsi="Gill Sans MT"/>
                <w:lang w:val="en-AU"/>
              </w:rPr>
              <w:t xml:space="preserve">.  </w:t>
            </w:r>
          </w:p>
          <w:p w14:paraId="3F9EF84D" w14:textId="77777777" w:rsidR="0072664A" w:rsidRPr="009E6B79" w:rsidRDefault="0072664A" w:rsidP="0072664A">
            <w:pPr>
              <w:pStyle w:val="ListParagraph"/>
              <w:rPr>
                <w:rFonts w:ascii="Gill Sans MT" w:hAnsi="Gill Sans MT"/>
                <w:sz w:val="20"/>
                <w:szCs w:val="20"/>
              </w:rPr>
            </w:pPr>
          </w:p>
          <w:p w14:paraId="11B35647" w14:textId="75E25DEF" w:rsidR="0072664A" w:rsidRPr="009E6B79" w:rsidRDefault="00670EE5" w:rsidP="00A82BCD">
            <w:pPr>
              <w:numPr>
                <w:ilvl w:val="0"/>
                <w:numId w:val="15"/>
              </w:numPr>
              <w:jc w:val="both"/>
              <w:rPr>
                <w:rFonts w:ascii="Gill Sans MT" w:hAnsi="Gill Sans MT"/>
                <w:lang w:val="en-AU"/>
              </w:rPr>
            </w:pPr>
            <w:r w:rsidRPr="009E6B79">
              <w:rPr>
                <w:rFonts w:ascii="Gill Sans MT" w:hAnsi="Gill Sans MT"/>
                <w:lang w:val="en-AU"/>
              </w:rPr>
              <w:t>Work with the LGA to advance the</w:t>
            </w:r>
            <w:r w:rsidR="0072664A" w:rsidRPr="009E6B79">
              <w:rPr>
                <w:rFonts w:ascii="Gill Sans MT" w:hAnsi="Gill Sans MT"/>
                <w:lang w:val="en-AU"/>
              </w:rPr>
              <w:t xml:space="preserve"> </w:t>
            </w:r>
            <w:r w:rsidR="006B26AA" w:rsidRPr="009E6B79">
              <w:rPr>
                <w:rFonts w:ascii="Gill Sans MT" w:hAnsi="Gill Sans MT"/>
                <w:lang w:val="en-AU"/>
              </w:rPr>
              <w:t xml:space="preserve">recommendations from the 2018 Rating Equity report. </w:t>
            </w:r>
          </w:p>
          <w:p w14:paraId="46DE3CB9" w14:textId="77777777" w:rsidR="0072664A" w:rsidRPr="009E6B79" w:rsidRDefault="0072664A" w:rsidP="0072664A">
            <w:pPr>
              <w:pStyle w:val="ListParagraph"/>
              <w:rPr>
                <w:rFonts w:ascii="Gill Sans MT" w:hAnsi="Gill Sans MT"/>
                <w:sz w:val="20"/>
                <w:szCs w:val="20"/>
              </w:rPr>
            </w:pPr>
          </w:p>
          <w:p w14:paraId="586A414B" w14:textId="0654B6C0" w:rsidR="0072664A" w:rsidRPr="009E6B79" w:rsidRDefault="00D31D12" w:rsidP="00A82BCD">
            <w:pPr>
              <w:numPr>
                <w:ilvl w:val="0"/>
                <w:numId w:val="15"/>
              </w:numPr>
              <w:jc w:val="both"/>
              <w:rPr>
                <w:rFonts w:ascii="Gill Sans MT" w:hAnsi="Gill Sans MT"/>
                <w:lang w:val="en-AU"/>
              </w:rPr>
            </w:pPr>
            <w:r w:rsidRPr="009E6B79">
              <w:rPr>
                <w:rFonts w:ascii="Gill Sans MT" w:hAnsi="Gill Sans MT"/>
                <w:lang w:val="en-AU"/>
              </w:rPr>
              <w:t xml:space="preserve">Implement and lobby </w:t>
            </w:r>
            <w:r w:rsidR="00112ACA" w:rsidRPr="009E6B79">
              <w:rPr>
                <w:rFonts w:ascii="Gill Sans MT" w:hAnsi="Gill Sans MT"/>
                <w:lang w:val="en-AU"/>
              </w:rPr>
              <w:t xml:space="preserve">on the </w:t>
            </w:r>
            <w:r w:rsidRPr="009E6B79">
              <w:rPr>
                <w:rFonts w:ascii="Gill Sans MT" w:hAnsi="Gill Sans MT"/>
                <w:lang w:val="en-AU"/>
              </w:rPr>
              <w:t>recommendations from the</w:t>
            </w:r>
            <w:r w:rsidR="006B26AA" w:rsidRPr="009E6B79">
              <w:rPr>
                <w:rFonts w:ascii="Gill Sans MT" w:hAnsi="Gill Sans MT"/>
                <w:lang w:val="en-AU"/>
              </w:rPr>
              <w:t xml:space="preserve"> 2018</w:t>
            </w:r>
            <w:r w:rsidRPr="009E6B79">
              <w:rPr>
                <w:rFonts w:ascii="Gill Sans MT" w:hAnsi="Gill Sans MT"/>
                <w:lang w:val="en-AU"/>
              </w:rPr>
              <w:t xml:space="preserve"> NDIS </w:t>
            </w:r>
            <w:r w:rsidR="006B26AA" w:rsidRPr="009E6B79">
              <w:rPr>
                <w:rFonts w:ascii="Gill Sans MT" w:hAnsi="Gill Sans MT"/>
                <w:lang w:val="en-AU"/>
              </w:rPr>
              <w:t>report</w:t>
            </w:r>
            <w:r w:rsidR="008674B5" w:rsidRPr="009E6B79">
              <w:rPr>
                <w:rFonts w:ascii="Gill Sans MT" w:hAnsi="Gill Sans MT"/>
                <w:lang w:val="en-AU"/>
              </w:rPr>
              <w:t>.</w:t>
            </w:r>
          </w:p>
          <w:p w14:paraId="7E6C46DD" w14:textId="77777777" w:rsidR="002C5D95" w:rsidRPr="009E6B79" w:rsidRDefault="002C5D95" w:rsidP="002C5D95">
            <w:pPr>
              <w:pStyle w:val="ListParagraph"/>
              <w:rPr>
                <w:rFonts w:ascii="Gill Sans MT" w:hAnsi="Gill Sans MT"/>
                <w:sz w:val="20"/>
                <w:szCs w:val="20"/>
              </w:rPr>
            </w:pPr>
          </w:p>
          <w:p w14:paraId="41E161A8" w14:textId="1E36136F" w:rsidR="002C5D95" w:rsidRPr="009E6B79" w:rsidRDefault="008674B5" w:rsidP="00A82BCD">
            <w:pPr>
              <w:numPr>
                <w:ilvl w:val="0"/>
                <w:numId w:val="15"/>
              </w:numPr>
              <w:jc w:val="both"/>
              <w:rPr>
                <w:rFonts w:ascii="Gill Sans MT" w:hAnsi="Gill Sans MT"/>
                <w:lang w:val="en-AU"/>
              </w:rPr>
            </w:pPr>
            <w:r w:rsidRPr="009E6B79">
              <w:rPr>
                <w:rFonts w:ascii="Gill Sans MT" w:hAnsi="Gill Sans MT"/>
                <w:lang w:val="en-AU"/>
              </w:rPr>
              <w:t>Assist with the progress for constituent councils with the SA Coastal</w:t>
            </w:r>
            <w:r w:rsidR="00845E8F" w:rsidRPr="009E6B79">
              <w:rPr>
                <w:rFonts w:ascii="Gill Sans MT" w:hAnsi="Gill Sans MT"/>
                <w:lang w:val="en-AU"/>
              </w:rPr>
              <w:t xml:space="preserve"> Council Alliance</w:t>
            </w:r>
            <w:r w:rsidR="00A77EB0">
              <w:rPr>
                <w:rFonts w:ascii="Gill Sans MT" w:hAnsi="Gill Sans MT"/>
                <w:lang w:val="en-AU"/>
              </w:rPr>
              <w:t xml:space="preserve"> and finalise the Yorke Mid North Costal Management Action Plan. </w:t>
            </w:r>
          </w:p>
          <w:p w14:paraId="17FA694A" w14:textId="77777777" w:rsidR="002C5D95" w:rsidRPr="009E6B79" w:rsidRDefault="002C5D95" w:rsidP="002C5D95">
            <w:pPr>
              <w:pStyle w:val="ListParagraph"/>
              <w:rPr>
                <w:rFonts w:ascii="Gill Sans MT" w:hAnsi="Gill Sans MT"/>
                <w:sz w:val="20"/>
                <w:szCs w:val="20"/>
              </w:rPr>
            </w:pPr>
          </w:p>
          <w:p w14:paraId="79C7D6A1" w14:textId="33A61E1D" w:rsidR="00112ACA" w:rsidRPr="009E6B79" w:rsidRDefault="00CC2CA8" w:rsidP="00112ACA">
            <w:pPr>
              <w:numPr>
                <w:ilvl w:val="0"/>
                <w:numId w:val="15"/>
              </w:numPr>
              <w:jc w:val="both"/>
              <w:rPr>
                <w:rFonts w:ascii="Gill Sans MT" w:hAnsi="Gill Sans MT"/>
                <w:lang w:val="en-AU"/>
              </w:rPr>
            </w:pPr>
            <w:r w:rsidRPr="009E6B79">
              <w:rPr>
                <w:rFonts w:ascii="Gill Sans MT" w:hAnsi="Gill Sans MT"/>
                <w:lang w:val="en-AU"/>
              </w:rPr>
              <w:t xml:space="preserve">Support </w:t>
            </w:r>
            <w:r w:rsidR="00024F99" w:rsidRPr="009E6B79">
              <w:rPr>
                <w:rFonts w:ascii="Gill Sans MT" w:hAnsi="Gill Sans MT"/>
                <w:lang w:val="en-AU"/>
              </w:rPr>
              <w:t>and work with</w:t>
            </w:r>
            <w:r w:rsidR="00766DD4" w:rsidRPr="009E6B79">
              <w:rPr>
                <w:rFonts w:ascii="Gill Sans MT" w:hAnsi="Gill Sans MT"/>
                <w:lang w:val="en-AU"/>
              </w:rPr>
              <w:t xml:space="preserve"> Regional </w:t>
            </w:r>
            <w:r w:rsidR="002C5D95" w:rsidRPr="009E6B79">
              <w:rPr>
                <w:rFonts w:ascii="Gill Sans MT" w:hAnsi="Gill Sans MT"/>
                <w:lang w:val="en-AU"/>
              </w:rPr>
              <w:t>Emergency Management</w:t>
            </w:r>
            <w:r w:rsidR="00766DD4" w:rsidRPr="009E6B79">
              <w:rPr>
                <w:rFonts w:ascii="Gill Sans MT" w:hAnsi="Gill Sans MT"/>
                <w:lang w:val="en-AU"/>
              </w:rPr>
              <w:t xml:space="preserve"> Officer</w:t>
            </w:r>
            <w:r w:rsidR="00A371EF">
              <w:rPr>
                <w:rFonts w:ascii="Gill Sans MT" w:hAnsi="Gill Sans MT"/>
                <w:lang w:val="en-AU"/>
              </w:rPr>
              <w:t>/s</w:t>
            </w:r>
            <w:r w:rsidR="00024F99" w:rsidRPr="009E6B79">
              <w:rPr>
                <w:rFonts w:ascii="Gill Sans MT" w:hAnsi="Gill Sans MT"/>
                <w:lang w:val="en-AU"/>
              </w:rPr>
              <w:t xml:space="preserve"> to identify areas requiring support</w:t>
            </w:r>
            <w:r w:rsidR="00766DD4" w:rsidRPr="009E6B79">
              <w:rPr>
                <w:rFonts w:ascii="Gill Sans MT" w:hAnsi="Gill Sans MT"/>
                <w:lang w:val="en-AU"/>
              </w:rPr>
              <w:t xml:space="preserve">. </w:t>
            </w:r>
            <w:r w:rsidR="002C5D95" w:rsidRPr="009E6B79">
              <w:rPr>
                <w:rFonts w:ascii="Gill Sans MT" w:hAnsi="Gill Sans MT"/>
                <w:lang w:val="en-AU"/>
              </w:rPr>
              <w:t xml:space="preserve"> </w:t>
            </w:r>
          </w:p>
          <w:p w14:paraId="66117DC0" w14:textId="77777777" w:rsidR="00A05C76" w:rsidRPr="009E6B79" w:rsidRDefault="00A05C76" w:rsidP="00A05C76">
            <w:pPr>
              <w:pStyle w:val="ListParagraph"/>
              <w:rPr>
                <w:rFonts w:ascii="Gill Sans MT" w:hAnsi="Gill Sans MT"/>
                <w:sz w:val="20"/>
                <w:szCs w:val="20"/>
              </w:rPr>
            </w:pPr>
          </w:p>
          <w:p w14:paraId="56BB2F46" w14:textId="7E6B8B25" w:rsidR="00A05C76" w:rsidRPr="009E6B79" w:rsidRDefault="00A05C76" w:rsidP="00112ACA">
            <w:pPr>
              <w:numPr>
                <w:ilvl w:val="0"/>
                <w:numId w:val="15"/>
              </w:numPr>
              <w:jc w:val="both"/>
              <w:rPr>
                <w:rFonts w:ascii="Gill Sans MT" w:hAnsi="Gill Sans MT"/>
                <w:lang w:val="en-AU"/>
              </w:rPr>
            </w:pPr>
            <w:r w:rsidRPr="009E6B79">
              <w:rPr>
                <w:rFonts w:ascii="Gill Sans MT" w:hAnsi="Gill Sans MT"/>
                <w:lang w:val="en-AU"/>
              </w:rPr>
              <w:t xml:space="preserve">Monitor </w:t>
            </w:r>
            <w:r w:rsidR="00A77EB0">
              <w:rPr>
                <w:rFonts w:ascii="Gill Sans MT" w:hAnsi="Gill Sans MT"/>
                <w:lang w:val="en-AU"/>
              </w:rPr>
              <w:t xml:space="preserve">and gather data on </w:t>
            </w:r>
            <w:r w:rsidR="00154C50" w:rsidRPr="009E6B79">
              <w:rPr>
                <w:rFonts w:ascii="Gill Sans MT" w:hAnsi="Gill Sans MT"/>
                <w:lang w:val="en-AU"/>
              </w:rPr>
              <w:t xml:space="preserve">the impacts </w:t>
            </w:r>
            <w:r w:rsidRPr="009E6B79">
              <w:rPr>
                <w:rFonts w:ascii="Gill Sans MT" w:hAnsi="Gill Sans MT"/>
                <w:lang w:val="en-AU"/>
              </w:rPr>
              <w:t xml:space="preserve">and support </w:t>
            </w:r>
            <w:r w:rsidR="00154C50" w:rsidRPr="009E6B79">
              <w:rPr>
                <w:rFonts w:ascii="Gill Sans MT" w:hAnsi="Gill Sans MT"/>
                <w:lang w:val="en-AU"/>
              </w:rPr>
              <w:t xml:space="preserve">programs re the </w:t>
            </w:r>
            <w:r w:rsidRPr="009E6B79">
              <w:rPr>
                <w:rFonts w:ascii="Gill Sans MT" w:hAnsi="Gill Sans MT"/>
                <w:lang w:val="en-AU"/>
              </w:rPr>
              <w:t>drought to</w:t>
            </w:r>
            <w:r w:rsidR="002D696C" w:rsidRPr="009E6B79">
              <w:rPr>
                <w:rFonts w:ascii="Gill Sans MT" w:hAnsi="Gill Sans MT"/>
                <w:lang w:val="en-AU"/>
              </w:rPr>
              <w:t xml:space="preserve"> constituent councils</w:t>
            </w:r>
            <w:r w:rsidR="00154C50" w:rsidRPr="009E6B79">
              <w:rPr>
                <w:rFonts w:ascii="Gill Sans MT" w:hAnsi="Gill Sans MT"/>
                <w:lang w:val="en-AU"/>
              </w:rPr>
              <w:t>.</w:t>
            </w:r>
          </w:p>
          <w:p w14:paraId="33958E47" w14:textId="77777777" w:rsidR="00555961" w:rsidRPr="009E6B79" w:rsidRDefault="00555961" w:rsidP="00555961">
            <w:pPr>
              <w:jc w:val="both"/>
              <w:rPr>
                <w:rFonts w:ascii="Gill Sans MT" w:hAnsi="Gill Sans MT"/>
                <w:lang w:val="en-AU"/>
              </w:rPr>
            </w:pPr>
          </w:p>
        </w:tc>
      </w:tr>
    </w:tbl>
    <w:p w14:paraId="6478947B" w14:textId="5C7C89A1" w:rsidR="00555961" w:rsidRPr="009E6B79" w:rsidRDefault="00555961" w:rsidP="00555961">
      <w:pPr>
        <w:jc w:val="both"/>
        <w:rPr>
          <w:rFonts w:ascii="Gill Sans MT" w:hAnsi="Gill Sans MT"/>
        </w:rPr>
      </w:pPr>
    </w:p>
    <w:p w14:paraId="00E50C14" w14:textId="77777777" w:rsidR="00555961" w:rsidRPr="009E6B79" w:rsidRDefault="00555961" w:rsidP="00555961">
      <w:pPr>
        <w:jc w:val="both"/>
        <w:rPr>
          <w:rFonts w:ascii="Gill Sans MT" w:hAnsi="Gill Sans MT"/>
          <w:b/>
          <w:bCs/>
          <w:i/>
          <w:iCs/>
          <w:u w:val="single"/>
        </w:rPr>
      </w:pPr>
      <w:bookmarkStart w:id="10" w:name="_Toc450558822"/>
      <w:r w:rsidRPr="009E6B79">
        <w:rPr>
          <w:rFonts w:ascii="Gill Sans MT" w:hAnsi="Gill Sans MT"/>
          <w:b/>
          <w:bCs/>
          <w:i/>
          <w:iCs/>
          <w:u w:val="single"/>
        </w:rPr>
        <w:t>3. Regional and Community Sustainability</w:t>
      </w:r>
      <w:bookmarkEnd w:id="10"/>
    </w:p>
    <w:p w14:paraId="6E0D0320" w14:textId="77777777" w:rsidR="00555961" w:rsidRPr="009E6B79" w:rsidRDefault="00555961" w:rsidP="00555961">
      <w:pPr>
        <w:jc w:val="both"/>
        <w:rPr>
          <w:rFonts w:ascii="Gill Sans MT" w:hAnsi="Gill Sans MT"/>
        </w:rPr>
      </w:pPr>
    </w:p>
    <w:tbl>
      <w:tblPr>
        <w:tblW w:w="0" w:type="auto"/>
        <w:tblInd w:w="-6" w:type="dxa"/>
        <w:tblLayout w:type="fixed"/>
        <w:tblCellMar>
          <w:top w:w="108" w:type="dxa"/>
          <w:bottom w:w="108" w:type="dxa"/>
        </w:tblCellMar>
        <w:tblLook w:val="0000" w:firstRow="0" w:lastRow="0" w:firstColumn="0" w:lastColumn="0" w:noHBand="0" w:noVBand="0"/>
      </w:tblPr>
      <w:tblGrid>
        <w:gridCol w:w="2531"/>
        <w:gridCol w:w="7518"/>
      </w:tblGrid>
      <w:tr w:rsidR="006F679C" w:rsidRPr="009E6B79" w14:paraId="67AF60EC" w14:textId="77777777" w:rsidTr="006F679C">
        <w:trPr>
          <w:trHeight w:val="756"/>
        </w:trPr>
        <w:tc>
          <w:tcPr>
            <w:tcW w:w="2530" w:type="dxa"/>
            <w:shd w:val="clear" w:color="auto" w:fill="auto"/>
          </w:tcPr>
          <w:p w14:paraId="043DD4BF" w14:textId="77777777" w:rsidR="00555961" w:rsidRPr="009E6B79" w:rsidRDefault="00555961" w:rsidP="00555961">
            <w:pPr>
              <w:jc w:val="both"/>
              <w:rPr>
                <w:rFonts w:ascii="Gill Sans MT" w:hAnsi="Gill Sans MT"/>
                <w:b/>
                <w:bCs/>
                <w:lang w:val="en-AU"/>
              </w:rPr>
            </w:pPr>
            <w:r w:rsidRPr="009E6B79">
              <w:rPr>
                <w:rFonts w:ascii="Gill Sans MT" w:hAnsi="Gill Sans MT"/>
                <w:b/>
              </w:rPr>
              <w:t>Target:</w:t>
            </w:r>
          </w:p>
        </w:tc>
        <w:tc>
          <w:tcPr>
            <w:tcW w:w="7518" w:type="dxa"/>
            <w:shd w:val="clear" w:color="auto" w:fill="auto"/>
          </w:tcPr>
          <w:p w14:paraId="5317549D" w14:textId="06038569" w:rsidR="00555961" w:rsidRPr="009E6B79" w:rsidRDefault="00CF37D7" w:rsidP="00CF37D7">
            <w:pPr>
              <w:pStyle w:val="ListParagraph"/>
              <w:numPr>
                <w:ilvl w:val="0"/>
                <w:numId w:val="17"/>
              </w:numPr>
              <w:jc w:val="both"/>
              <w:rPr>
                <w:rFonts w:ascii="Gill Sans MT" w:hAnsi="Gill Sans MT"/>
                <w:b/>
                <w:sz w:val="20"/>
                <w:szCs w:val="20"/>
              </w:rPr>
            </w:pPr>
            <w:r w:rsidRPr="009E6B79">
              <w:rPr>
                <w:rFonts w:ascii="Gill Sans MT" w:hAnsi="Gill Sans MT"/>
                <w:b/>
                <w:bCs/>
                <w:sz w:val="20"/>
                <w:szCs w:val="20"/>
              </w:rPr>
              <w:t>E</w:t>
            </w:r>
            <w:r w:rsidR="00555961" w:rsidRPr="009E6B79">
              <w:rPr>
                <w:rFonts w:ascii="Gill Sans MT" w:hAnsi="Gill Sans MT"/>
                <w:b/>
                <w:bCs/>
                <w:sz w:val="20"/>
                <w:szCs w:val="20"/>
              </w:rPr>
              <w:t xml:space="preserve">conomic, environmental and social </w:t>
            </w:r>
            <w:r w:rsidRPr="009E6B79">
              <w:rPr>
                <w:rFonts w:ascii="Gill Sans MT" w:hAnsi="Gill Sans MT"/>
                <w:b/>
                <w:bCs/>
                <w:sz w:val="20"/>
                <w:szCs w:val="20"/>
              </w:rPr>
              <w:t xml:space="preserve">sustainability </w:t>
            </w:r>
            <w:r w:rsidR="00555961" w:rsidRPr="009E6B79">
              <w:rPr>
                <w:rFonts w:ascii="Gill Sans MT" w:hAnsi="Gill Sans MT"/>
                <w:b/>
                <w:bCs/>
                <w:sz w:val="20"/>
                <w:szCs w:val="20"/>
              </w:rPr>
              <w:t>is fostered through pro-active, innovative, efficient and collab</w:t>
            </w:r>
            <w:r w:rsidRPr="009E6B79">
              <w:rPr>
                <w:rFonts w:ascii="Gill Sans MT" w:hAnsi="Gill Sans MT"/>
                <w:b/>
                <w:bCs/>
                <w:sz w:val="20"/>
                <w:szCs w:val="20"/>
              </w:rPr>
              <w:t xml:space="preserve">orative approaches to </w:t>
            </w:r>
            <w:r w:rsidR="00555961" w:rsidRPr="009E6B79">
              <w:rPr>
                <w:rFonts w:ascii="Gill Sans MT" w:hAnsi="Gill Sans MT"/>
                <w:b/>
                <w:bCs/>
                <w:sz w:val="20"/>
                <w:szCs w:val="20"/>
              </w:rPr>
              <w:t>priority</w:t>
            </w:r>
            <w:r w:rsidRPr="009E6B79">
              <w:rPr>
                <w:rFonts w:ascii="Gill Sans MT" w:hAnsi="Gill Sans MT"/>
                <w:b/>
                <w:bCs/>
                <w:sz w:val="20"/>
                <w:szCs w:val="20"/>
              </w:rPr>
              <w:t xml:space="preserve"> issues</w:t>
            </w:r>
            <w:r w:rsidR="00555961" w:rsidRPr="009E6B79">
              <w:rPr>
                <w:rFonts w:ascii="Gill Sans MT" w:hAnsi="Gill Sans MT"/>
                <w:b/>
                <w:bCs/>
                <w:sz w:val="20"/>
                <w:szCs w:val="20"/>
              </w:rPr>
              <w:t>.</w:t>
            </w:r>
          </w:p>
          <w:p w14:paraId="4115F1D6" w14:textId="77777777" w:rsidR="00555961" w:rsidRPr="009E6B79" w:rsidRDefault="00555961" w:rsidP="00555961">
            <w:pPr>
              <w:jc w:val="both"/>
              <w:rPr>
                <w:rFonts w:ascii="Gill Sans MT" w:hAnsi="Gill Sans MT"/>
                <w:b/>
              </w:rPr>
            </w:pPr>
          </w:p>
        </w:tc>
      </w:tr>
      <w:tr w:rsidR="006F679C" w:rsidRPr="009E6B79" w14:paraId="299F0ED4" w14:textId="77777777" w:rsidTr="006F679C">
        <w:trPr>
          <w:trHeight w:val="930"/>
        </w:trPr>
        <w:tc>
          <w:tcPr>
            <w:tcW w:w="2531" w:type="dxa"/>
            <w:shd w:val="clear" w:color="auto" w:fill="auto"/>
          </w:tcPr>
          <w:p w14:paraId="42B42FD5" w14:textId="6CCA28E4" w:rsidR="00555961" w:rsidRPr="009E6B79" w:rsidRDefault="00555961" w:rsidP="00555961">
            <w:pPr>
              <w:jc w:val="both"/>
              <w:rPr>
                <w:rFonts w:ascii="Gill Sans MT" w:hAnsi="Gill Sans MT"/>
              </w:rPr>
            </w:pPr>
            <w:r w:rsidRPr="009E6B79">
              <w:rPr>
                <w:rFonts w:ascii="Gill Sans MT" w:hAnsi="Gill Sans MT"/>
                <w:b/>
              </w:rPr>
              <w:t>Actions:</w:t>
            </w:r>
          </w:p>
        </w:tc>
        <w:tc>
          <w:tcPr>
            <w:tcW w:w="7517" w:type="dxa"/>
            <w:shd w:val="clear" w:color="auto" w:fill="auto"/>
          </w:tcPr>
          <w:p w14:paraId="159BE70F" w14:textId="35F30DDE" w:rsidR="00555961" w:rsidRPr="009E6B79" w:rsidRDefault="00555961" w:rsidP="00CF37D7">
            <w:pPr>
              <w:numPr>
                <w:ilvl w:val="0"/>
                <w:numId w:val="18"/>
              </w:numPr>
              <w:jc w:val="both"/>
              <w:rPr>
                <w:rFonts w:ascii="Gill Sans MT" w:hAnsi="Gill Sans MT"/>
              </w:rPr>
            </w:pPr>
            <w:r w:rsidRPr="009E6B79">
              <w:rPr>
                <w:rFonts w:ascii="Gill Sans MT" w:hAnsi="Gill Sans MT"/>
              </w:rPr>
              <w:t>Actively participate in initiatives to increase collaboration, service delivery and efficiencies between regional organisations</w:t>
            </w:r>
            <w:r w:rsidR="00CF37D7" w:rsidRPr="009E6B79">
              <w:rPr>
                <w:rFonts w:ascii="Gill Sans MT" w:hAnsi="Gill Sans MT"/>
              </w:rPr>
              <w:t xml:space="preserve">. </w:t>
            </w:r>
          </w:p>
          <w:p w14:paraId="4867C3A2" w14:textId="77777777" w:rsidR="005A0AD1" w:rsidRPr="009E6B79" w:rsidRDefault="005A0AD1" w:rsidP="005A0AD1">
            <w:pPr>
              <w:ind w:left="360"/>
              <w:jc w:val="both"/>
              <w:rPr>
                <w:rFonts w:ascii="Gill Sans MT" w:hAnsi="Gill Sans MT"/>
              </w:rPr>
            </w:pPr>
          </w:p>
          <w:p w14:paraId="4BEC0CCF" w14:textId="0ADEC7A2" w:rsidR="00CF37D7" w:rsidRPr="009E6B79" w:rsidRDefault="005A0AD1" w:rsidP="00CF37D7">
            <w:pPr>
              <w:numPr>
                <w:ilvl w:val="0"/>
                <w:numId w:val="18"/>
              </w:numPr>
              <w:jc w:val="both"/>
              <w:rPr>
                <w:rFonts w:ascii="Gill Sans MT" w:hAnsi="Gill Sans MT"/>
              </w:rPr>
            </w:pPr>
            <w:r w:rsidRPr="009E6B79">
              <w:rPr>
                <w:rFonts w:ascii="Gill Sans MT" w:hAnsi="Gill Sans MT"/>
              </w:rPr>
              <w:t>Be a proactive partner in the</w:t>
            </w:r>
            <w:r w:rsidR="00065FF5" w:rsidRPr="009E6B79">
              <w:rPr>
                <w:rFonts w:ascii="Gill Sans MT" w:hAnsi="Gill Sans MT"/>
              </w:rPr>
              <w:t xml:space="preserve"> monitoring and</w:t>
            </w:r>
            <w:r w:rsidR="002B6C8A" w:rsidRPr="009E6B79">
              <w:rPr>
                <w:rFonts w:ascii="Gill Sans MT" w:hAnsi="Gill Sans MT"/>
              </w:rPr>
              <w:t xml:space="preserve"> implementation </w:t>
            </w:r>
            <w:r w:rsidRPr="009E6B79">
              <w:rPr>
                <w:rFonts w:ascii="Gill Sans MT" w:hAnsi="Gill Sans MT"/>
              </w:rPr>
              <w:t xml:space="preserve">of </w:t>
            </w:r>
            <w:r w:rsidR="00D1122A" w:rsidRPr="009E6B79">
              <w:rPr>
                <w:rFonts w:ascii="Gill Sans MT" w:hAnsi="Gill Sans MT"/>
              </w:rPr>
              <w:t>the Yorke Mid North Regional Plan with R</w:t>
            </w:r>
            <w:r w:rsidR="002B6C8A" w:rsidRPr="009E6B79">
              <w:rPr>
                <w:rFonts w:ascii="Gill Sans MT" w:hAnsi="Gill Sans MT"/>
              </w:rPr>
              <w:t xml:space="preserve">egional </w:t>
            </w:r>
            <w:r w:rsidR="00D1122A" w:rsidRPr="009E6B79">
              <w:rPr>
                <w:rFonts w:ascii="Gill Sans MT" w:hAnsi="Gill Sans MT"/>
              </w:rPr>
              <w:t>D</w:t>
            </w:r>
            <w:r w:rsidR="002B6C8A" w:rsidRPr="009E6B79">
              <w:rPr>
                <w:rFonts w:ascii="Gill Sans MT" w:hAnsi="Gill Sans MT"/>
              </w:rPr>
              <w:t xml:space="preserve">evelopment </w:t>
            </w:r>
            <w:r w:rsidR="00D1122A" w:rsidRPr="009E6B79">
              <w:rPr>
                <w:rFonts w:ascii="Gill Sans MT" w:hAnsi="Gill Sans MT"/>
              </w:rPr>
              <w:t>A</w:t>
            </w:r>
            <w:r w:rsidR="002B6C8A" w:rsidRPr="009E6B79">
              <w:rPr>
                <w:rFonts w:ascii="Gill Sans MT" w:hAnsi="Gill Sans MT"/>
              </w:rPr>
              <w:t>ustralia (RDA)</w:t>
            </w:r>
            <w:r w:rsidR="00D1122A" w:rsidRPr="009E6B79">
              <w:rPr>
                <w:rFonts w:ascii="Gill Sans MT" w:hAnsi="Gill Sans MT"/>
              </w:rPr>
              <w:t xml:space="preserve"> Yorke Mid North and</w:t>
            </w:r>
            <w:r w:rsidR="002B6C8A" w:rsidRPr="009E6B79">
              <w:rPr>
                <w:rFonts w:ascii="Gill Sans MT" w:hAnsi="Gill Sans MT"/>
              </w:rPr>
              <w:t xml:space="preserve"> Northern and Yorke Natural Resource Management (NRM).</w:t>
            </w:r>
          </w:p>
          <w:p w14:paraId="7229D13F" w14:textId="77777777" w:rsidR="002B6C8A" w:rsidRPr="009E6B79" w:rsidRDefault="002B6C8A" w:rsidP="002B6C8A">
            <w:pPr>
              <w:pStyle w:val="ListParagraph"/>
              <w:rPr>
                <w:rFonts w:ascii="Gill Sans MT" w:hAnsi="Gill Sans MT"/>
                <w:sz w:val="20"/>
                <w:szCs w:val="20"/>
              </w:rPr>
            </w:pPr>
          </w:p>
          <w:p w14:paraId="3D690891" w14:textId="282598F9" w:rsidR="002B6C8A" w:rsidRPr="009E6B79" w:rsidRDefault="002B6C8A" w:rsidP="00CF37D7">
            <w:pPr>
              <w:numPr>
                <w:ilvl w:val="0"/>
                <w:numId w:val="18"/>
              </w:numPr>
              <w:jc w:val="both"/>
              <w:rPr>
                <w:rFonts w:ascii="Gill Sans MT" w:hAnsi="Gill Sans MT"/>
              </w:rPr>
            </w:pPr>
            <w:r w:rsidRPr="009E6B79">
              <w:rPr>
                <w:rFonts w:ascii="Gill Sans MT" w:hAnsi="Gill Sans MT"/>
              </w:rPr>
              <w:t xml:space="preserve">Be a proactive partner for </w:t>
            </w:r>
            <w:r w:rsidR="000D1178" w:rsidRPr="009E6B79">
              <w:rPr>
                <w:rFonts w:ascii="Gill Sans MT" w:hAnsi="Gill Sans MT"/>
              </w:rPr>
              <w:t xml:space="preserve">monitoring and </w:t>
            </w:r>
            <w:r w:rsidRPr="009E6B79">
              <w:rPr>
                <w:rFonts w:ascii="Gill Sans MT" w:hAnsi="Gill Sans MT"/>
              </w:rPr>
              <w:t xml:space="preserve">implementing </w:t>
            </w:r>
            <w:r w:rsidR="009410ED">
              <w:rPr>
                <w:rFonts w:ascii="Gill Sans MT" w:hAnsi="Gill Sans MT"/>
              </w:rPr>
              <w:t xml:space="preserve">of other </w:t>
            </w:r>
            <w:r w:rsidRPr="009E6B79">
              <w:rPr>
                <w:rFonts w:ascii="Gill Sans MT" w:hAnsi="Gill Sans MT"/>
              </w:rPr>
              <w:t>regional plans with RDA Barossa and RDA Far North.</w:t>
            </w:r>
          </w:p>
          <w:p w14:paraId="18FBEB6A" w14:textId="77777777" w:rsidR="00555961" w:rsidRPr="009E6B79" w:rsidRDefault="00555961" w:rsidP="00555961">
            <w:pPr>
              <w:jc w:val="both"/>
              <w:rPr>
                <w:rFonts w:ascii="Gill Sans MT" w:hAnsi="Gill Sans MT"/>
              </w:rPr>
            </w:pPr>
          </w:p>
          <w:p w14:paraId="1383077E" w14:textId="622E2F0F" w:rsidR="00555961" w:rsidRPr="009E6B79" w:rsidRDefault="00555961" w:rsidP="00CF37D7">
            <w:pPr>
              <w:numPr>
                <w:ilvl w:val="0"/>
                <w:numId w:val="18"/>
              </w:numPr>
              <w:jc w:val="both"/>
              <w:rPr>
                <w:rFonts w:ascii="Gill Sans MT" w:hAnsi="Gill Sans MT"/>
              </w:rPr>
            </w:pPr>
            <w:r w:rsidRPr="009E6B79">
              <w:rPr>
                <w:rFonts w:ascii="Gill Sans MT" w:hAnsi="Gill Sans MT"/>
              </w:rPr>
              <w:t>Support initiatives to secure the future sustainability of regional communities, including infrastructure, service provision, population gr</w:t>
            </w:r>
            <w:r w:rsidR="00686173" w:rsidRPr="009E6B79">
              <w:rPr>
                <w:rFonts w:ascii="Gill Sans MT" w:hAnsi="Gill Sans MT"/>
              </w:rPr>
              <w:t>owth and leadership development.</w:t>
            </w:r>
          </w:p>
          <w:p w14:paraId="000CDD7E" w14:textId="77777777" w:rsidR="00B4763C" w:rsidRPr="009E6B79" w:rsidRDefault="00B4763C" w:rsidP="00B4763C">
            <w:pPr>
              <w:pStyle w:val="ListParagraph"/>
              <w:rPr>
                <w:rFonts w:ascii="Gill Sans MT" w:hAnsi="Gill Sans MT"/>
                <w:sz w:val="20"/>
                <w:szCs w:val="20"/>
              </w:rPr>
            </w:pPr>
          </w:p>
          <w:p w14:paraId="20D043D2" w14:textId="4D34128F" w:rsidR="00B4763C" w:rsidRPr="009E6B79" w:rsidRDefault="00B4763C" w:rsidP="00D232BA">
            <w:pPr>
              <w:numPr>
                <w:ilvl w:val="0"/>
                <w:numId w:val="18"/>
              </w:numPr>
              <w:jc w:val="both"/>
              <w:rPr>
                <w:rFonts w:ascii="Gill Sans MT" w:hAnsi="Gill Sans MT"/>
              </w:rPr>
            </w:pPr>
            <w:r w:rsidRPr="009E6B79">
              <w:rPr>
                <w:rFonts w:ascii="Gill Sans MT" w:hAnsi="Gill Sans MT"/>
              </w:rPr>
              <w:t xml:space="preserve">Be an active </w:t>
            </w:r>
            <w:r w:rsidR="0056763B" w:rsidRPr="009E6B79">
              <w:rPr>
                <w:rFonts w:ascii="Gill Sans MT" w:hAnsi="Gill Sans MT"/>
              </w:rPr>
              <w:t xml:space="preserve">partner in </w:t>
            </w:r>
            <w:r w:rsidRPr="009E6B79">
              <w:rPr>
                <w:rFonts w:ascii="Gill Sans MT" w:hAnsi="Gill Sans MT"/>
              </w:rPr>
              <w:t>regional leadership programs.</w:t>
            </w:r>
          </w:p>
          <w:p w14:paraId="0C5D4CA6" w14:textId="77777777" w:rsidR="00D232BA" w:rsidRPr="009E6B79" w:rsidRDefault="00D232BA" w:rsidP="00D232BA">
            <w:pPr>
              <w:pStyle w:val="ListParagraph"/>
              <w:rPr>
                <w:rFonts w:ascii="Gill Sans MT" w:hAnsi="Gill Sans MT"/>
                <w:sz w:val="20"/>
                <w:szCs w:val="20"/>
              </w:rPr>
            </w:pPr>
          </w:p>
          <w:p w14:paraId="3864A3D6" w14:textId="6E199C11" w:rsidR="005D605D" w:rsidRPr="009E6B79" w:rsidRDefault="005D605D" w:rsidP="00D232BA">
            <w:pPr>
              <w:numPr>
                <w:ilvl w:val="0"/>
                <w:numId w:val="18"/>
              </w:numPr>
              <w:jc w:val="both"/>
              <w:rPr>
                <w:rFonts w:ascii="Gill Sans MT" w:hAnsi="Gill Sans MT"/>
              </w:rPr>
            </w:pPr>
            <w:r w:rsidRPr="009E6B79">
              <w:rPr>
                <w:rFonts w:ascii="Gill Sans MT" w:hAnsi="Gill Sans MT"/>
              </w:rPr>
              <w:t xml:space="preserve">Identify and provide support for regional funding programs.  </w:t>
            </w:r>
          </w:p>
          <w:p w14:paraId="24C33947" w14:textId="77777777" w:rsidR="00555961" w:rsidRPr="009E6B79" w:rsidRDefault="00555961" w:rsidP="00555961">
            <w:pPr>
              <w:jc w:val="both"/>
              <w:rPr>
                <w:rFonts w:ascii="Gill Sans MT" w:hAnsi="Gill Sans MT"/>
              </w:rPr>
            </w:pPr>
          </w:p>
          <w:p w14:paraId="617F80A6" w14:textId="1A37E672" w:rsidR="00555961" w:rsidRPr="00C511EE" w:rsidRDefault="00555961" w:rsidP="00C511EE">
            <w:pPr>
              <w:numPr>
                <w:ilvl w:val="0"/>
                <w:numId w:val="18"/>
              </w:numPr>
              <w:jc w:val="both"/>
              <w:rPr>
                <w:rFonts w:ascii="Gill Sans MT" w:hAnsi="Gill Sans MT"/>
              </w:rPr>
            </w:pPr>
            <w:r w:rsidRPr="009E6B79">
              <w:rPr>
                <w:rFonts w:ascii="Gill Sans MT" w:hAnsi="Gill Sans MT"/>
              </w:rPr>
              <w:t xml:space="preserve">Support opportunities for greater </w:t>
            </w:r>
            <w:r w:rsidR="00D232BA" w:rsidRPr="009E6B79">
              <w:rPr>
                <w:rFonts w:ascii="Gill Sans MT" w:hAnsi="Gill Sans MT"/>
              </w:rPr>
              <w:t>partnership</w:t>
            </w:r>
            <w:r w:rsidR="000E43C4" w:rsidRPr="009E6B79">
              <w:rPr>
                <w:rFonts w:ascii="Gill Sans MT" w:hAnsi="Gill Sans MT"/>
              </w:rPr>
              <w:t>s</w:t>
            </w:r>
            <w:r w:rsidRPr="009E6B79">
              <w:rPr>
                <w:rFonts w:ascii="Gill Sans MT" w:hAnsi="Gill Sans MT"/>
              </w:rPr>
              <w:t xml:space="preserve"> </w:t>
            </w:r>
            <w:r w:rsidR="00EB45BE" w:rsidRPr="009E6B79">
              <w:rPr>
                <w:rFonts w:ascii="Gill Sans MT" w:hAnsi="Gill Sans MT"/>
              </w:rPr>
              <w:t>through research organisations such as Universities</w:t>
            </w:r>
            <w:r w:rsidR="00C511EE">
              <w:rPr>
                <w:rFonts w:ascii="Gill Sans MT" w:hAnsi="Gill Sans MT"/>
              </w:rPr>
              <w:t xml:space="preserve"> to </w:t>
            </w:r>
            <w:r w:rsidRPr="00C511EE">
              <w:rPr>
                <w:rFonts w:ascii="Gill Sans MT" w:hAnsi="Gill Sans MT"/>
              </w:rPr>
              <w:t>increase opportunities to build Social Infrastructure, Community Services and Sustainable Economic Development</w:t>
            </w:r>
            <w:r w:rsidR="00686173" w:rsidRPr="00C511EE">
              <w:rPr>
                <w:rFonts w:ascii="Gill Sans MT" w:hAnsi="Gill Sans MT"/>
              </w:rPr>
              <w:t>.</w:t>
            </w:r>
          </w:p>
          <w:p w14:paraId="1F358F1C" w14:textId="77777777" w:rsidR="00607E38" w:rsidRPr="009E6B79" w:rsidRDefault="00607E38" w:rsidP="00607E38">
            <w:pPr>
              <w:pStyle w:val="ListParagraph"/>
              <w:rPr>
                <w:rFonts w:ascii="Gill Sans MT" w:hAnsi="Gill Sans MT"/>
                <w:sz w:val="20"/>
                <w:szCs w:val="20"/>
              </w:rPr>
            </w:pPr>
          </w:p>
          <w:p w14:paraId="534515F2" w14:textId="12A77E17" w:rsidR="0072664A" w:rsidRPr="009E6B79" w:rsidRDefault="00344E64" w:rsidP="00CA171D">
            <w:pPr>
              <w:numPr>
                <w:ilvl w:val="0"/>
                <w:numId w:val="18"/>
              </w:numPr>
              <w:jc w:val="both"/>
              <w:rPr>
                <w:rFonts w:ascii="Gill Sans MT" w:hAnsi="Gill Sans MT"/>
              </w:rPr>
            </w:pPr>
            <w:r w:rsidRPr="009E6B79">
              <w:rPr>
                <w:rFonts w:ascii="Gill Sans MT" w:hAnsi="Gill Sans MT"/>
              </w:rPr>
              <w:t xml:space="preserve">Support </w:t>
            </w:r>
            <w:r w:rsidR="003F5449" w:rsidRPr="009E6B79">
              <w:rPr>
                <w:rFonts w:ascii="Gill Sans MT" w:hAnsi="Gill Sans MT"/>
              </w:rPr>
              <w:t xml:space="preserve">to be provided to </w:t>
            </w:r>
            <w:r w:rsidR="00CA171D" w:rsidRPr="009E6B79">
              <w:rPr>
                <w:rFonts w:ascii="Gill Sans MT" w:hAnsi="Gill Sans MT"/>
              </w:rPr>
              <w:t xml:space="preserve">progressing </w:t>
            </w:r>
            <w:r w:rsidRPr="009E6B79">
              <w:rPr>
                <w:rFonts w:ascii="Gill Sans MT" w:hAnsi="Gill Sans MT"/>
              </w:rPr>
              <w:t>regional health plan</w:t>
            </w:r>
            <w:r w:rsidR="00CA171D" w:rsidRPr="009E6B79">
              <w:rPr>
                <w:rFonts w:ascii="Gill Sans MT" w:hAnsi="Gill Sans MT"/>
              </w:rPr>
              <w:t>s</w:t>
            </w:r>
            <w:r w:rsidR="003F5449" w:rsidRPr="009E6B79">
              <w:rPr>
                <w:rFonts w:ascii="Gill Sans MT" w:hAnsi="Gill Sans MT"/>
              </w:rPr>
              <w:t>.</w:t>
            </w:r>
          </w:p>
          <w:p w14:paraId="133933A1" w14:textId="77777777" w:rsidR="00686173" w:rsidRPr="009E6B79" w:rsidRDefault="00686173" w:rsidP="00686173">
            <w:pPr>
              <w:pStyle w:val="ListParagraph"/>
              <w:rPr>
                <w:rFonts w:ascii="Gill Sans MT" w:hAnsi="Gill Sans MT"/>
                <w:sz w:val="20"/>
                <w:szCs w:val="20"/>
              </w:rPr>
            </w:pPr>
          </w:p>
          <w:p w14:paraId="3D73816E" w14:textId="32A784E7" w:rsidR="00686173" w:rsidRPr="009E6B79" w:rsidRDefault="00686173" w:rsidP="00CF37D7">
            <w:pPr>
              <w:numPr>
                <w:ilvl w:val="0"/>
                <w:numId w:val="18"/>
              </w:numPr>
              <w:jc w:val="both"/>
              <w:rPr>
                <w:rFonts w:ascii="Gill Sans MT" w:hAnsi="Gill Sans MT"/>
              </w:rPr>
            </w:pPr>
            <w:r w:rsidRPr="009E6B79">
              <w:rPr>
                <w:rFonts w:ascii="Gill Sans MT" w:hAnsi="Gill Sans MT"/>
              </w:rPr>
              <w:t xml:space="preserve">Support the development of social capital through regional </w:t>
            </w:r>
            <w:r w:rsidR="00161E99" w:rsidRPr="009E6B79">
              <w:rPr>
                <w:rFonts w:ascii="Gill Sans MT" w:hAnsi="Gill Sans MT"/>
              </w:rPr>
              <w:t>forums</w:t>
            </w:r>
            <w:r w:rsidRPr="009E6B79">
              <w:rPr>
                <w:rFonts w:ascii="Gill Sans MT" w:hAnsi="Gill Sans MT"/>
              </w:rPr>
              <w:t>.</w:t>
            </w:r>
          </w:p>
          <w:p w14:paraId="73774023" w14:textId="77777777" w:rsidR="00555961" w:rsidRPr="009E6B79" w:rsidRDefault="00555961" w:rsidP="00555961">
            <w:pPr>
              <w:jc w:val="both"/>
              <w:rPr>
                <w:rFonts w:ascii="Gill Sans MT" w:hAnsi="Gill Sans MT"/>
              </w:rPr>
            </w:pPr>
          </w:p>
          <w:p w14:paraId="40E464C4" w14:textId="33C36EBA" w:rsidR="00555961" w:rsidRPr="009E6B79" w:rsidRDefault="00EB45BE" w:rsidP="00CF37D7">
            <w:pPr>
              <w:numPr>
                <w:ilvl w:val="0"/>
                <w:numId w:val="18"/>
              </w:numPr>
              <w:jc w:val="both"/>
              <w:rPr>
                <w:rFonts w:ascii="Gill Sans MT" w:hAnsi="Gill Sans MT"/>
              </w:rPr>
            </w:pPr>
            <w:r w:rsidRPr="009E6B79">
              <w:rPr>
                <w:rFonts w:ascii="Gill Sans MT" w:hAnsi="Gill Sans MT"/>
              </w:rPr>
              <w:t>Implement actions and review</w:t>
            </w:r>
            <w:r w:rsidR="0072664A" w:rsidRPr="009E6B79">
              <w:rPr>
                <w:rFonts w:ascii="Gill Sans MT" w:hAnsi="Gill Sans MT"/>
              </w:rPr>
              <w:t xml:space="preserve"> </w:t>
            </w:r>
            <w:r w:rsidRPr="009E6B79">
              <w:rPr>
                <w:rFonts w:ascii="Gill Sans MT" w:hAnsi="Gill Sans MT"/>
              </w:rPr>
              <w:t xml:space="preserve">the </w:t>
            </w:r>
            <w:r w:rsidR="0072664A" w:rsidRPr="009E6B79">
              <w:rPr>
                <w:rFonts w:ascii="Gill Sans MT" w:hAnsi="Gill Sans MT"/>
              </w:rPr>
              <w:t>Legatus Group 2030</w:t>
            </w:r>
            <w:r w:rsidR="00B4763C" w:rsidRPr="009E6B79">
              <w:rPr>
                <w:rFonts w:ascii="Gill Sans MT" w:hAnsi="Gill Sans MT"/>
              </w:rPr>
              <w:t xml:space="preserve"> Regional</w:t>
            </w:r>
            <w:r w:rsidR="00555961" w:rsidRPr="009E6B79">
              <w:rPr>
                <w:rFonts w:ascii="Gill Sans MT" w:hAnsi="Gill Sans MT"/>
              </w:rPr>
              <w:t xml:space="preserve"> Transport Plan</w:t>
            </w:r>
            <w:r w:rsidR="00686173" w:rsidRPr="009E6B79">
              <w:rPr>
                <w:rFonts w:ascii="Gill Sans MT" w:hAnsi="Gill Sans MT"/>
              </w:rPr>
              <w:t>.</w:t>
            </w:r>
          </w:p>
          <w:p w14:paraId="14FA9C55" w14:textId="77777777" w:rsidR="00555961" w:rsidRPr="009E6B79" w:rsidRDefault="00555961" w:rsidP="00555961">
            <w:pPr>
              <w:jc w:val="both"/>
              <w:rPr>
                <w:rFonts w:ascii="Gill Sans MT" w:hAnsi="Gill Sans MT"/>
              </w:rPr>
            </w:pPr>
          </w:p>
          <w:p w14:paraId="6D4C1648" w14:textId="40A171DB" w:rsidR="00555961" w:rsidRPr="009E6B79" w:rsidRDefault="008E7B17" w:rsidP="00CF37D7">
            <w:pPr>
              <w:numPr>
                <w:ilvl w:val="0"/>
                <w:numId w:val="18"/>
              </w:numPr>
              <w:jc w:val="both"/>
              <w:rPr>
                <w:rFonts w:ascii="Gill Sans MT" w:hAnsi="Gill Sans MT"/>
              </w:rPr>
            </w:pPr>
            <w:r w:rsidRPr="009E6B79">
              <w:rPr>
                <w:rFonts w:ascii="Gill Sans MT" w:hAnsi="Gill Sans MT"/>
              </w:rPr>
              <w:t>Lead</w:t>
            </w:r>
            <w:r w:rsidR="00555961" w:rsidRPr="009E6B79">
              <w:rPr>
                <w:rFonts w:ascii="Gill Sans MT" w:hAnsi="Gill Sans MT"/>
              </w:rPr>
              <w:t xml:space="preserve"> the Regional Climate Change strategies</w:t>
            </w:r>
            <w:r w:rsidRPr="009E6B79">
              <w:rPr>
                <w:rFonts w:ascii="Gill Sans MT" w:hAnsi="Gill Sans MT"/>
              </w:rPr>
              <w:t xml:space="preserve"> as outlined in the </w:t>
            </w:r>
            <w:r w:rsidR="00155B33" w:rsidRPr="009E6B79">
              <w:rPr>
                <w:rFonts w:ascii="Gill Sans MT" w:hAnsi="Gill Sans MT"/>
              </w:rPr>
              <w:t>3-year</w:t>
            </w:r>
            <w:r w:rsidRPr="009E6B79">
              <w:rPr>
                <w:rFonts w:ascii="Gill Sans MT" w:hAnsi="Gill Sans MT"/>
              </w:rPr>
              <w:t xml:space="preserve"> action plan and </w:t>
            </w:r>
            <w:r w:rsidR="00790E5C" w:rsidRPr="009E6B79">
              <w:rPr>
                <w:rFonts w:ascii="Gill Sans MT" w:hAnsi="Gill Sans MT"/>
              </w:rPr>
              <w:t>sector agreement</w:t>
            </w:r>
            <w:r w:rsidR="00686173" w:rsidRPr="009E6B79">
              <w:rPr>
                <w:rFonts w:ascii="Gill Sans MT" w:hAnsi="Gill Sans MT"/>
              </w:rPr>
              <w:t>.</w:t>
            </w:r>
          </w:p>
          <w:p w14:paraId="0CF37DD2" w14:textId="77777777" w:rsidR="0072664A" w:rsidRPr="009E6B79" w:rsidRDefault="0072664A" w:rsidP="00155B33">
            <w:pPr>
              <w:rPr>
                <w:rFonts w:ascii="Gill Sans MT" w:hAnsi="Gill Sans MT"/>
              </w:rPr>
            </w:pPr>
          </w:p>
          <w:p w14:paraId="5F4720E9" w14:textId="68A17A69" w:rsidR="0072664A" w:rsidRDefault="00EB45BE" w:rsidP="00CF37D7">
            <w:pPr>
              <w:numPr>
                <w:ilvl w:val="0"/>
                <w:numId w:val="18"/>
              </w:numPr>
              <w:jc w:val="both"/>
              <w:rPr>
                <w:rFonts w:ascii="Gill Sans MT" w:hAnsi="Gill Sans MT"/>
              </w:rPr>
            </w:pPr>
            <w:r w:rsidRPr="009E6B79">
              <w:rPr>
                <w:rFonts w:ascii="Gill Sans MT" w:hAnsi="Gill Sans MT"/>
              </w:rPr>
              <w:t>Finalise and review</w:t>
            </w:r>
            <w:r w:rsidR="00AB039E" w:rsidRPr="009E6B79">
              <w:rPr>
                <w:rFonts w:ascii="Gill Sans MT" w:hAnsi="Gill Sans MT"/>
              </w:rPr>
              <w:t xml:space="preserve"> the</w:t>
            </w:r>
            <w:r w:rsidR="0072664A" w:rsidRPr="009E6B79">
              <w:rPr>
                <w:rFonts w:ascii="Gill Sans MT" w:hAnsi="Gill Sans MT"/>
              </w:rPr>
              <w:t xml:space="preserve"> </w:t>
            </w:r>
            <w:r w:rsidR="00412B47" w:rsidRPr="009E6B79">
              <w:rPr>
                <w:rFonts w:ascii="Gill Sans MT" w:hAnsi="Gill Sans MT"/>
              </w:rPr>
              <w:t>2-year</w:t>
            </w:r>
            <w:r w:rsidR="00AB039E" w:rsidRPr="009E6B79">
              <w:rPr>
                <w:rFonts w:ascii="Gill Sans MT" w:hAnsi="Gill Sans MT"/>
              </w:rPr>
              <w:t xml:space="preserve"> Regional </w:t>
            </w:r>
            <w:r w:rsidR="0072664A" w:rsidRPr="009E6B79">
              <w:rPr>
                <w:rFonts w:ascii="Gill Sans MT" w:hAnsi="Gill Sans MT"/>
              </w:rPr>
              <w:t xml:space="preserve">Community Waste Management </w:t>
            </w:r>
            <w:r w:rsidR="00AB039E" w:rsidRPr="009E6B79">
              <w:rPr>
                <w:rFonts w:ascii="Gill Sans MT" w:hAnsi="Gill Sans MT"/>
              </w:rPr>
              <w:t>support program</w:t>
            </w:r>
            <w:r w:rsidR="0072664A" w:rsidRPr="009E6B79">
              <w:rPr>
                <w:rFonts w:ascii="Gill Sans MT" w:hAnsi="Gill Sans MT"/>
              </w:rPr>
              <w:t>.</w:t>
            </w:r>
          </w:p>
          <w:p w14:paraId="1BC06458" w14:textId="77777777" w:rsidR="001315E3" w:rsidRDefault="001315E3" w:rsidP="001315E3">
            <w:pPr>
              <w:pStyle w:val="ListParagraph"/>
              <w:rPr>
                <w:rFonts w:ascii="Gill Sans MT" w:hAnsi="Gill Sans MT"/>
              </w:rPr>
            </w:pPr>
          </w:p>
          <w:p w14:paraId="15E20AAE" w14:textId="19ED5186" w:rsidR="001315E3" w:rsidRPr="009E6B79" w:rsidRDefault="001315E3" w:rsidP="00CF37D7">
            <w:pPr>
              <w:numPr>
                <w:ilvl w:val="0"/>
                <w:numId w:val="18"/>
              </w:numPr>
              <w:jc w:val="both"/>
              <w:rPr>
                <w:rFonts w:ascii="Gill Sans MT" w:hAnsi="Gill Sans MT"/>
              </w:rPr>
            </w:pPr>
            <w:r>
              <w:rPr>
                <w:rFonts w:ascii="Gill Sans MT" w:hAnsi="Gill Sans MT"/>
              </w:rPr>
              <w:t>Identify regiona</w:t>
            </w:r>
            <w:r w:rsidR="00D051C6">
              <w:rPr>
                <w:rFonts w:ascii="Gill Sans MT" w:hAnsi="Gill Sans MT"/>
              </w:rPr>
              <w:t>l and local opportunities for waste reduction</w:t>
            </w:r>
            <w:r w:rsidR="00AF3B88">
              <w:rPr>
                <w:rFonts w:ascii="Gill Sans MT" w:hAnsi="Gill Sans MT"/>
              </w:rPr>
              <w:t>.</w:t>
            </w:r>
          </w:p>
          <w:p w14:paraId="28DE1523" w14:textId="77777777" w:rsidR="00DE4DD8" w:rsidRPr="009E6B79" w:rsidRDefault="00DE4DD8" w:rsidP="00EB45BE">
            <w:pPr>
              <w:rPr>
                <w:rFonts w:ascii="Gill Sans MT" w:hAnsi="Gill Sans MT"/>
              </w:rPr>
            </w:pPr>
          </w:p>
          <w:p w14:paraId="799A2082" w14:textId="0F452929" w:rsidR="00DE4DD8" w:rsidRPr="009E6B79" w:rsidRDefault="00EB45BE" w:rsidP="00CF37D7">
            <w:pPr>
              <w:numPr>
                <w:ilvl w:val="0"/>
                <w:numId w:val="18"/>
              </w:numPr>
              <w:jc w:val="both"/>
              <w:rPr>
                <w:rFonts w:ascii="Gill Sans MT" w:hAnsi="Gill Sans MT"/>
              </w:rPr>
            </w:pPr>
            <w:r w:rsidRPr="009E6B79">
              <w:rPr>
                <w:rFonts w:ascii="Gill Sans MT" w:hAnsi="Gill Sans MT"/>
              </w:rPr>
              <w:t>Progress actions</w:t>
            </w:r>
            <w:r w:rsidR="0053618C" w:rsidRPr="009E6B79">
              <w:rPr>
                <w:rFonts w:ascii="Gill Sans MT" w:hAnsi="Gill Sans MT"/>
              </w:rPr>
              <w:t xml:space="preserve"> with </w:t>
            </w:r>
            <w:r w:rsidR="00781484" w:rsidRPr="009E6B79">
              <w:rPr>
                <w:rFonts w:ascii="Gill Sans MT" w:hAnsi="Gill Sans MT"/>
              </w:rPr>
              <w:t xml:space="preserve">regional agencies on the development of a regional sustainability centre.   </w:t>
            </w:r>
          </w:p>
          <w:p w14:paraId="11614A01" w14:textId="77777777" w:rsidR="00D97895" w:rsidRPr="009E6B79" w:rsidRDefault="00D97895" w:rsidP="00D97895">
            <w:pPr>
              <w:pStyle w:val="ListParagraph"/>
              <w:rPr>
                <w:rFonts w:ascii="Gill Sans MT" w:hAnsi="Gill Sans MT"/>
                <w:sz w:val="20"/>
                <w:szCs w:val="20"/>
              </w:rPr>
            </w:pPr>
          </w:p>
          <w:p w14:paraId="66777F73" w14:textId="405D3F7F" w:rsidR="00D97895" w:rsidRDefault="005C58A2" w:rsidP="00CF37D7">
            <w:pPr>
              <w:numPr>
                <w:ilvl w:val="0"/>
                <w:numId w:val="18"/>
              </w:numPr>
              <w:jc w:val="both"/>
              <w:rPr>
                <w:rFonts w:ascii="Gill Sans MT" w:hAnsi="Gill Sans MT"/>
              </w:rPr>
            </w:pPr>
            <w:r w:rsidRPr="009E6B79">
              <w:rPr>
                <w:rFonts w:ascii="Gill Sans MT" w:hAnsi="Gill Sans MT"/>
              </w:rPr>
              <w:t xml:space="preserve">Collaborate on regional water issues. </w:t>
            </w:r>
          </w:p>
          <w:p w14:paraId="120EE632" w14:textId="77777777" w:rsidR="00AF3B88" w:rsidRDefault="00AF3B88" w:rsidP="00AF3B88">
            <w:pPr>
              <w:pStyle w:val="ListParagraph"/>
              <w:rPr>
                <w:rFonts w:ascii="Gill Sans MT" w:hAnsi="Gill Sans MT"/>
              </w:rPr>
            </w:pPr>
          </w:p>
          <w:p w14:paraId="5459BF5B" w14:textId="1D33B3BB" w:rsidR="00AF3B88" w:rsidRPr="009E6B79" w:rsidRDefault="00AF3B88" w:rsidP="00CF37D7">
            <w:pPr>
              <w:numPr>
                <w:ilvl w:val="0"/>
                <w:numId w:val="18"/>
              </w:numPr>
              <w:jc w:val="both"/>
              <w:rPr>
                <w:rFonts w:ascii="Gill Sans MT" w:hAnsi="Gill Sans MT"/>
              </w:rPr>
            </w:pPr>
            <w:r>
              <w:rPr>
                <w:rFonts w:ascii="Gill Sans MT" w:hAnsi="Gill Sans MT"/>
              </w:rPr>
              <w:t xml:space="preserve">Lead dialogue regarding </w:t>
            </w:r>
            <w:r w:rsidR="006C113D">
              <w:rPr>
                <w:rFonts w:ascii="Gill Sans MT" w:hAnsi="Gill Sans MT"/>
              </w:rPr>
              <w:t>Reconciliation Actions Plans.</w:t>
            </w:r>
          </w:p>
          <w:p w14:paraId="6D702E08" w14:textId="526A2CB2" w:rsidR="00686173" w:rsidRPr="009E6B79" w:rsidRDefault="00686173" w:rsidP="00555961">
            <w:pPr>
              <w:jc w:val="both"/>
              <w:rPr>
                <w:rFonts w:ascii="Gill Sans MT" w:hAnsi="Gill Sans MT"/>
              </w:rPr>
            </w:pPr>
          </w:p>
        </w:tc>
      </w:tr>
    </w:tbl>
    <w:p w14:paraId="36612F6A" w14:textId="0FCFFA1D" w:rsidR="00455152" w:rsidRPr="00D45B34" w:rsidRDefault="00CE7C4D" w:rsidP="00CE7C4D">
      <w:pPr>
        <w:jc w:val="both"/>
        <w:rPr>
          <w:rFonts w:ascii="Gill Sans MT" w:hAnsi="Gill Sans MT"/>
          <w:b/>
          <w:bCs/>
          <w:sz w:val="24"/>
          <w:szCs w:val="24"/>
        </w:rPr>
      </w:pPr>
      <w:bookmarkStart w:id="11" w:name="_Toc450558823"/>
      <w:r w:rsidRPr="00D45B34">
        <w:rPr>
          <w:rFonts w:ascii="Gill Sans MT" w:hAnsi="Gill Sans MT"/>
          <w:b/>
          <w:bCs/>
          <w:sz w:val="24"/>
          <w:szCs w:val="24"/>
        </w:rPr>
        <w:lastRenderedPageBreak/>
        <w:t>Regional Alliance</w:t>
      </w:r>
    </w:p>
    <w:p w14:paraId="7EB871D5" w14:textId="77777777" w:rsidR="00AE7846" w:rsidRPr="009E6B79" w:rsidRDefault="00AE7846" w:rsidP="00C102E8">
      <w:pPr>
        <w:jc w:val="both"/>
        <w:rPr>
          <w:rFonts w:ascii="Gill Sans MT" w:hAnsi="Gill Sans MT"/>
          <w:b/>
          <w:bCs/>
        </w:rPr>
      </w:pPr>
    </w:p>
    <w:p w14:paraId="78E2B90E" w14:textId="2AAA1338" w:rsidR="0060585E" w:rsidRPr="009E6B79" w:rsidRDefault="00CE7C4D" w:rsidP="00452AEA">
      <w:pPr>
        <w:jc w:val="both"/>
        <w:rPr>
          <w:rFonts w:ascii="Gill Sans MT" w:hAnsi="Gill Sans MT"/>
          <w:bCs/>
        </w:rPr>
      </w:pPr>
      <w:r w:rsidRPr="009E6B79">
        <w:rPr>
          <w:rFonts w:ascii="Gill Sans MT" w:hAnsi="Gill Sans MT"/>
          <w:bCs/>
        </w:rPr>
        <w:t xml:space="preserve">The Legatus Group </w:t>
      </w:r>
      <w:r w:rsidR="002F3A4E" w:rsidRPr="009E6B79">
        <w:rPr>
          <w:rFonts w:ascii="Gill Sans MT" w:hAnsi="Gill Sans MT"/>
          <w:bCs/>
        </w:rPr>
        <w:t xml:space="preserve">is a member of the </w:t>
      </w:r>
      <w:r w:rsidR="00452AEA" w:rsidRPr="009E6B79">
        <w:rPr>
          <w:rFonts w:ascii="Gill Sans MT" w:hAnsi="Gill Sans MT"/>
          <w:bCs/>
        </w:rPr>
        <w:t>Mid North and Yorke Regional Alliance in partnership with</w:t>
      </w:r>
      <w:r w:rsidR="0060585E" w:rsidRPr="009E6B79">
        <w:rPr>
          <w:rFonts w:ascii="Gill Sans MT" w:hAnsi="Gill Sans MT"/>
          <w:bCs/>
        </w:rPr>
        <w:t xml:space="preserve"> Regional Development Australia Yorke and Mid North and the Northern and Yorke Natural Resources Management Board to work more collaboratively on strategic issues of importance to the </w:t>
      </w:r>
      <w:r w:rsidR="00452AEA" w:rsidRPr="009E6B79">
        <w:rPr>
          <w:rFonts w:ascii="Gill Sans MT" w:hAnsi="Gill Sans MT"/>
          <w:bCs/>
        </w:rPr>
        <w:t>region. The</w:t>
      </w:r>
      <w:r w:rsidR="0060585E" w:rsidRPr="009E6B79">
        <w:rPr>
          <w:rFonts w:ascii="Gill Sans MT" w:hAnsi="Gill Sans MT"/>
          <w:bCs/>
        </w:rPr>
        <w:t xml:space="preserve"> primary role is to provide a mechanism for regional partner organisations to work closely together, share information and resources and promote better coordination and collaboration on initiatives that may have a better </w:t>
      </w:r>
      <w:r w:rsidR="00452AEA" w:rsidRPr="009E6B79">
        <w:rPr>
          <w:rFonts w:ascii="Gill Sans MT" w:hAnsi="Gill Sans MT"/>
          <w:bCs/>
        </w:rPr>
        <w:t>long-term</w:t>
      </w:r>
      <w:r w:rsidR="0060585E" w:rsidRPr="009E6B79">
        <w:rPr>
          <w:rFonts w:ascii="Gill Sans MT" w:hAnsi="Gill Sans MT"/>
          <w:bCs/>
        </w:rPr>
        <w:t xml:space="preserve"> benefit for the community if addressed from a triple bottom line perspective.</w:t>
      </w:r>
      <w:r w:rsidR="00452AEA" w:rsidRPr="009E6B79">
        <w:rPr>
          <w:rFonts w:ascii="Gill Sans MT" w:hAnsi="Gill Sans MT"/>
          <w:bCs/>
        </w:rPr>
        <w:t xml:space="preserve"> </w:t>
      </w:r>
      <w:r w:rsidR="0060585E" w:rsidRPr="009E6B79">
        <w:rPr>
          <w:rFonts w:ascii="Gill Sans MT" w:hAnsi="Gill Sans MT"/>
          <w:bCs/>
        </w:rPr>
        <w:t>The membership to the Mid North and Yorke Alliance comprise</w:t>
      </w:r>
      <w:r w:rsidR="00452AEA" w:rsidRPr="009E6B79">
        <w:rPr>
          <w:rFonts w:ascii="Gill Sans MT" w:hAnsi="Gill Sans MT"/>
          <w:bCs/>
        </w:rPr>
        <w:t>s</w:t>
      </w:r>
      <w:r w:rsidR="0060585E" w:rsidRPr="009E6B79">
        <w:rPr>
          <w:rFonts w:ascii="Gill Sans MT" w:hAnsi="Gill Sans MT"/>
          <w:bCs/>
        </w:rPr>
        <w:t xml:space="preserve"> the Chair and Executive Officer (or their proxy) of each </w:t>
      </w:r>
      <w:r w:rsidR="00452AEA" w:rsidRPr="009E6B79">
        <w:rPr>
          <w:rFonts w:ascii="Gill Sans MT" w:hAnsi="Gill Sans MT"/>
          <w:bCs/>
        </w:rPr>
        <w:t>organisation.</w:t>
      </w:r>
    </w:p>
    <w:p w14:paraId="1B278566" w14:textId="5A3CF997" w:rsidR="00AE7846" w:rsidRPr="009E6B79" w:rsidRDefault="00AE7846" w:rsidP="00C102E8">
      <w:pPr>
        <w:jc w:val="both"/>
        <w:rPr>
          <w:rFonts w:ascii="Gill Sans MT" w:hAnsi="Gill Sans MT"/>
          <w:bCs/>
        </w:rPr>
      </w:pPr>
    </w:p>
    <w:p w14:paraId="5695C472" w14:textId="0BB54320" w:rsidR="00AE7846" w:rsidRPr="009E6B79" w:rsidRDefault="004635E5" w:rsidP="00C102E8">
      <w:pPr>
        <w:jc w:val="both"/>
        <w:rPr>
          <w:rFonts w:ascii="Gill Sans MT" w:hAnsi="Gill Sans MT"/>
          <w:bCs/>
        </w:rPr>
      </w:pPr>
      <w:r w:rsidRPr="009E6B79">
        <w:rPr>
          <w:rFonts w:ascii="Gill Sans MT" w:hAnsi="Gill Sans MT"/>
          <w:bCs/>
        </w:rPr>
        <w:t xml:space="preserve">The Legatus Group also covers </w:t>
      </w:r>
      <w:r w:rsidR="001634F3" w:rsidRPr="009E6B79">
        <w:rPr>
          <w:rFonts w:ascii="Gill Sans MT" w:hAnsi="Gill Sans MT"/>
          <w:bCs/>
        </w:rPr>
        <w:t>three</w:t>
      </w:r>
      <w:r w:rsidRPr="009E6B79">
        <w:rPr>
          <w:rFonts w:ascii="Gill Sans MT" w:hAnsi="Gill Sans MT"/>
          <w:bCs/>
        </w:rPr>
        <w:t xml:space="preserve"> member councils of RDA Barossa, Light, Adelaide Plains and Gawler and </w:t>
      </w:r>
      <w:r w:rsidR="002A7270" w:rsidRPr="009E6B79">
        <w:rPr>
          <w:rFonts w:ascii="Gill Sans MT" w:hAnsi="Gill Sans MT"/>
          <w:bCs/>
        </w:rPr>
        <w:t>one-member</w:t>
      </w:r>
      <w:r w:rsidR="003C5B80" w:rsidRPr="009E6B79">
        <w:rPr>
          <w:rFonts w:ascii="Gill Sans MT" w:hAnsi="Gill Sans MT"/>
          <w:bCs/>
        </w:rPr>
        <w:t xml:space="preserve"> council of RDA Far North.</w:t>
      </w:r>
    </w:p>
    <w:p w14:paraId="5A980139" w14:textId="1473CAFD" w:rsidR="001634F3" w:rsidRPr="009E6B79" w:rsidRDefault="001634F3" w:rsidP="00C102E8">
      <w:pPr>
        <w:jc w:val="both"/>
        <w:rPr>
          <w:rFonts w:ascii="Gill Sans MT" w:hAnsi="Gill Sans MT"/>
          <w:bCs/>
        </w:rPr>
      </w:pPr>
    </w:p>
    <w:p w14:paraId="393F193D" w14:textId="65AC53C8" w:rsidR="001634F3" w:rsidRDefault="001634F3" w:rsidP="00C102E8">
      <w:pPr>
        <w:jc w:val="both"/>
        <w:rPr>
          <w:rFonts w:ascii="Gill Sans MT" w:hAnsi="Gill Sans MT"/>
          <w:bCs/>
        </w:rPr>
      </w:pPr>
      <w:r w:rsidRPr="009E6B79">
        <w:rPr>
          <w:rFonts w:ascii="Gill Sans MT" w:hAnsi="Gill Sans MT"/>
          <w:bCs/>
        </w:rPr>
        <w:t xml:space="preserve">The Port Pirie Council is also a member of the </w:t>
      </w:r>
      <w:r w:rsidR="00D31453" w:rsidRPr="009E6B79">
        <w:rPr>
          <w:rFonts w:ascii="Gill Sans MT" w:hAnsi="Gill Sans MT"/>
          <w:bCs/>
        </w:rPr>
        <w:t xml:space="preserve">Legatus Group and the </w:t>
      </w:r>
      <w:r w:rsidR="007A71F8" w:rsidRPr="009E6B79">
        <w:rPr>
          <w:rFonts w:ascii="Gill Sans MT" w:hAnsi="Gill Sans MT"/>
          <w:bCs/>
        </w:rPr>
        <w:t>Upper Spencer Gulf Common Purpose Group (trading as ‘Spencer Gulf Cities’)</w:t>
      </w:r>
      <w:r w:rsidR="00522679" w:rsidRPr="009E6B79">
        <w:rPr>
          <w:rFonts w:ascii="Gill Sans MT" w:hAnsi="Gill Sans MT"/>
          <w:bCs/>
        </w:rPr>
        <w:t>.</w:t>
      </w:r>
    </w:p>
    <w:p w14:paraId="1F170F27" w14:textId="77777777" w:rsidR="009311EA" w:rsidRDefault="009311EA" w:rsidP="00C102E8">
      <w:pPr>
        <w:jc w:val="both"/>
        <w:rPr>
          <w:rFonts w:ascii="Gill Sans MT" w:hAnsi="Gill Sans MT"/>
          <w:bCs/>
        </w:rPr>
      </w:pPr>
    </w:p>
    <w:p w14:paraId="0090571E" w14:textId="022F7383" w:rsidR="00522679" w:rsidRPr="009E6B79" w:rsidRDefault="00AC181C" w:rsidP="00C102E8">
      <w:pPr>
        <w:jc w:val="both"/>
        <w:rPr>
          <w:rFonts w:ascii="Gill Sans MT" w:hAnsi="Gill Sans MT"/>
          <w:bCs/>
        </w:rPr>
      </w:pPr>
      <w:r>
        <w:rPr>
          <w:rFonts w:ascii="Gill Sans MT" w:hAnsi="Gill Sans MT"/>
          <w:bCs/>
        </w:rPr>
        <w:t xml:space="preserve">The </w:t>
      </w:r>
      <w:r w:rsidR="0089117E">
        <w:rPr>
          <w:rFonts w:ascii="Gill Sans MT" w:hAnsi="Gill Sans MT"/>
          <w:bCs/>
        </w:rPr>
        <w:t xml:space="preserve">proposed </w:t>
      </w:r>
      <w:r>
        <w:rPr>
          <w:rFonts w:ascii="Gill Sans MT" w:hAnsi="Gill Sans MT"/>
          <w:bCs/>
        </w:rPr>
        <w:t xml:space="preserve">changes to the boundaries of the new Landscape Board will see the </w:t>
      </w:r>
      <w:r w:rsidR="000765E5">
        <w:rPr>
          <w:rFonts w:ascii="Gill Sans MT" w:hAnsi="Gill Sans MT"/>
          <w:bCs/>
        </w:rPr>
        <w:t xml:space="preserve">Adelaide Plains, Light and Barossa Councils </w:t>
      </w:r>
      <w:r w:rsidR="00B609E9">
        <w:rPr>
          <w:rFonts w:ascii="Gill Sans MT" w:hAnsi="Gill Sans MT"/>
          <w:bCs/>
        </w:rPr>
        <w:t xml:space="preserve">joining with the 11 councils who </w:t>
      </w:r>
      <w:r w:rsidR="0089117E">
        <w:rPr>
          <w:rFonts w:ascii="Gill Sans MT" w:hAnsi="Gill Sans MT"/>
          <w:bCs/>
        </w:rPr>
        <w:t>are</w:t>
      </w:r>
      <w:r w:rsidR="00B609E9">
        <w:rPr>
          <w:rFonts w:ascii="Gill Sans MT" w:hAnsi="Gill Sans MT"/>
          <w:bCs/>
        </w:rPr>
        <w:t xml:space="preserve"> part of the Northern and Yorke NRM. Th</w:t>
      </w:r>
      <w:r w:rsidR="0089117E">
        <w:rPr>
          <w:rFonts w:ascii="Gill Sans MT" w:hAnsi="Gill Sans MT"/>
          <w:bCs/>
        </w:rPr>
        <w:t>is would see also the</w:t>
      </w:r>
      <w:r w:rsidR="00B609E9">
        <w:rPr>
          <w:rFonts w:ascii="Gill Sans MT" w:hAnsi="Gill Sans MT"/>
          <w:bCs/>
        </w:rPr>
        <w:t xml:space="preserve"> Flinders Ranges Council </w:t>
      </w:r>
      <w:r w:rsidR="0089117E">
        <w:rPr>
          <w:rFonts w:ascii="Gill Sans MT" w:hAnsi="Gill Sans MT"/>
          <w:bCs/>
        </w:rPr>
        <w:t xml:space="preserve">as </w:t>
      </w:r>
      <w:r w:rsidR="00B609E9">
        <w:rPr>
          <w:rFonts w:ascii="Gill Sans MT" w:hAnsi="Gill Sans MT"/>
          <w:bCs/>
        </w:rPr>
        <w:t xml:space="preserve">the only Legatus Group </w:t>
      </w:r>
      <w:r w:rsidR="00261646">
        <w:rPr>
          <w:rFonts w:ascii="Gill Sans MT" w:hAnsi="Gill Sans MT"/>
          <w:bCs/>
        </w:rPr>
        <w:t xml:space="preserve">council not in the new </w:t>
      </w:r>
      <w:r w:rsidR="00ED20E2">
        <w:rPr>
          <w:rFonts w:ascii="Gill Sans MT" w:hAnsi="Gill Sans MT"/>
          <w:bCs/>
        </w:rPr>
        <w:t xml:space="preserve">proposed </w:t>
      </w:r>
      <w:r w:rsidR="00261646">
        <w:rPr>
          <w:rFonts w:ascii="Gill Sans MT" w:hAnsi="Gill Sans MT"/>
          <w:bCs/>
        </w:rPr>
        <w:t xml:space="preserve">Landscape region. </w:t>
      </w:r>
    </w:p>
    <w:p w14:paraId="33787B38" w14:textId="77777777" w:rsidR="00AE7846" w:rsidRPr="009E6B79" w:rsidRDefault="00AE7846" w:rsidP="00C102E8">
      <w:pPr>
        <w:jc w:val="both"/>
        <w:rPr>
          <w:rFonts w:ascii="Gill Sans MT" w:hAnsi="Gill Sans MT"/>
          <w:b/>
          <w:bCs/>
        </w:rPr>
      </w:pPr>
    </w:p>
    <w:p w14:paraId="3BA60764" w14:textId="77777777" w:rsidR="00AE7846" w:rsidRPr="009E6B79" w:rsidRDefault="00AE7846" w:rsidP="00C102E8">
      <w:pPr>
        <w:jc w:val="both"/>
        <w:rPr>
          <w:rFonts w:ascii="Gill Sans MT" w:hAnsi="Gill Sans MT"/>
          <w:b/>
          <w:bCs/>
        </w:rPr>
      </w:pPr>
    </w:p>
    <w:p w14:paraId="1AFC25F6" w14:textId="23620159" w:rsidR="00C102E8" w:rsidRPr="00D45B34" w:rsidRDefault="00555961" w:rsidP="00C102E8">
      <w:pPr>
        <w:jc w:val="both"/>
        <w:rPr>
          <w:rFonts w:ascii="Gill Sans MT" w:hAnsi="Gill Sans MT"/>
          <w:b/>
          <w:bCs/>
          <w:i/>
          <w:iCs/>
          <w:sz w:val="24"/>
          <w:szCs w:val="24"/>
          <w:u w:val="single"/>
          <w:lang w:val="en-AU"/>
        </w:rPr>
      </w:pPr>
      <w:r w:rsidRPr="00D45B34">
        <w:rPr>
          <w:rFonts w:ascii="Gill Sans MT" w:hAnsi="Gill Sans MT"/>
          <w:b/>
          <w:bCs/>
          <w:sz w:val="24"/>
          <w:szCs w:val="24"/>
        </w:rPr>
        <w:t xml:space="preserve">Budget </w:t>
      </w:r>
      <w:bookmarkEnd w:id="11"/>
      <w:r w:rsidR="00686173" w:rsidRPr="00D45B34">
        <w:rPr>
          <w:rFonts w:ascii="Gill Sans MT" w:hAnsi="Gill Sans MT"/>
          <w:b/>
          <w:bCs/>
          <w:sz w:val="24"/>
          <w:szCs w:val="24"/>
        </w:rPr>
        <w:t>201</w:t>
      </w:r>
      <w:r w:rsidR="005C58A2" w:rsidRPr="00D45B34">
        <w:rPr>
          <w:rFonts w:ascii="Gill Sans MT" w:hAnsi="Gill Sans MT"/>
          <w:b/>
          <w:bCs/>
          <w:sz w:val="24"/>
          <w:szCs w:val="24"/>
        </w:rPr>
        <w:t>9</w:t>
      </w:r>
      <w:r w:rsidR="002D511F" w:rsidRPr="00D45B34">
        <w:rPr>
          <w:rFonts w:ascii="Gill Sans MT" w:hAnsi="Gill Sans MT"/>
          <w:b/>
          <w:bCs/>
          <w:sz w:val="24"/>
          <w:szCs w:val="24"/>
        </w:rPr>
        <w:t>/20</w:t>
      </w:r>
      <w:bookmarkStart w:id="12" w:name="_Toc450558824"/>
      <w:r w:rsidR="005C58A2" w:rsidRPr="00D45B34">
        <w:rPr>
          <w:rFonts w:ascii="Gill Sans MT" w:hAnsi="Gill Sans MT"/>
          <w:b/>
          <w:bCs/>
          <w:sz w:val="24"/>
          <w:szCs w:val="24"/>
        </w:rPr>
        <w:t>20</w:t>
      </w:r>
      <w:bookmarkEnd w:id="12"/>
    </w:p>
    <w:p w14:paraId="00C66318" w14:textId="55D43C4D" w:rsidR="00C01017" w:rsidRDefault="00C01017" w:rsidP="00C102E8">
      <w:pPr>
        <w:jc w:val="both"/>
        <w:rPr>
          <w:rFonts w:ascii="Gill Sans MT" w:hAnsi="Gill Sans MT"/>
          <w:b/>
          <w:bCs/>
          <w:i/>
          <w:iCs/>
          <w:u w:val="single"/>
          <w:lang w:val="en-AU"/>
        </w:rPr>
      </w:pPr>
    </w:p>
    <w:p w14:paraId="4A1A32BC" w14:textId="54786651" w:rsidR="00C01017" w:rsidRDefault="00C01017" w:rsidP="00C102E8">
      <w:pPr>
        <w:jc w:val="both"/>
        <w:rPr>
          <w:rFonts w:ascii="Gill Sans MT" w:hAnsi="Gill Sans MT"/>
          <w:bCs/>
          <w:iCs/>
          <w:lang w:val="en-AU"/>
        </w:rPr>
      </w:pPr>
      <w:r>
        <w:rPr>
          <w:rFonts w:ascii="Gill Sans MT" w:hAnsi="Gill Sans MT"/>
          <w:bCs/>
          <w:iCs/>
          <w:lang w:val="en-AU"/>
        </w:rPr>
        <w:t xml:space="preserve">It has been recognised that many of the carry over reserves </w:t>
      </w:r>
      <w:r w:rsidR="00B0249C">
        <w:rPr>
          <w:rFonts w:ascii="Gill Sans MT" w:hAnsi="Gill Sans MT"/>
          <w:bCs/>
          <w:iCs/>
          <w:lang w:val="en-AU"/>
        </w:rPr>
        <w:t xml:space="preserve">have been long standing projects and programs </w:t>
      </w:r>
      <w:r w:rsidR="004615CA">
        <w:rPr>
          <w:rFonts w:ascii="Gill Sans MT" w:hAnsi="Gill Sans MT"/>
          <w:bCs/>
          <w:iCs/>
          <w:lang w:val="en-AU"/>
        </w:rPr>
        <w:t xml:space="preserve">that </w:t>
      </w:r>
      <w:r w:rsidR="00B0249C">
        <w:rPr>
          <w:rFonts w:ascii="Gill Sans MT" w:hAnsi="Gill Sans MT"/>
          <w:bCs/>
          <w:iCs/>
          <w:lang w:val="en-AU"/>
        </w:rPr>
        <w:t xml:space="preserve">have been acquitted </w:t>
      </w:r>
      <w:r w:rsidR="00CD6794">
        <w:rPr>
          <w:rFonts w:ascii="Gill Sans MT" w:hAnsi="Gill Sans MT"/>
          <w:bCs/>
          <w:iCs/>
          <w:lang w:val="en-AU"/>
        </w:rPr>
        <w:t xml:space="preserve">with some dating back several years. </w:t>
      </w:r>
      <w:r w:rsidR="00AC3217">
        <w:rPr>
          <w:rFonts w:ascii="Gill Sans MT" w:hAnsi="Gill Sans MT"/>
          <w:bCs/>
          <w:iCs/>
          <w:lang w:val="en-AU"/>
        </w:rPr>
        <w:t xml:space="preserve">These amounts have been rolled into general reserves </w:t>
      </w:r>
      <w:r w:rsidR="00BD2062">
        <w:rPr>
          <w:rFonts w:ascii="Gill Sans MT" w:hAnsi="Gill Sans MT"/>
          <w:bCs/>
          <w:iCs/>
          <w:lang w:val="en-AU"/>
        </w:rPr>
        <w:t>allowing them to be utilised</w:t>
      </w:r>
      <w:r w:rsidR="0009170E">
        <w:rPr>
          <w:rFonts w:ascii="Gill Sans MT" w:hAnsi="Gill Sans MT"/>
          <w:bCs/>
          <w:iCs/>
          <w:lang w:val="en-AU"/>
        </w:rPr>
        <w:t xml:space="preserve"> over the coming years </w:t>
      </w:r>
      <w:r w:rsidR="00BD2062">
        <w:rPr>
          <w:rFonts w:ascii="Gill Sans MT" w:hAnsi="Gill Sans MT"/>
          <w:bCs/>
          <w:iCs/>
          <w:lang w:val="en-AU"/>
        </w:rPr>
        <w:t>for</w:t>
      </w:r>
      <w:r w:rsidR="0009170E">
        <w:rPr>
          <w:rFonts w:ascii="Gill Sans MT" w:hAnsi="Gill Sans MT"/>
          <w:bCs/>
          <w:iCs/>
          <w:lang w:val="en-AU"/>
        </w:rPr>
        <w:t xml:space="preserve"> allocation</w:t>
      </w:r>
      <w:r w:rsidR="00BD2062">
        <w:rPr>
          <w:rFonts w:ascii="Gill Sans MT" w:hAnsi="Gill Sans MT"/>
          <w:bCs/>
          <w:iCs/>
          <w:lang w:val="en-AU"/>
        </w:rPr>
        <w:t>s</w:t>
      </w:r>
      <w:r w:rsidR="0009170E">
        <w:rPr>
          <w:rFonts w:ascii="Gill Sans MT" w:hAnsi="Gill Sans MT"/>
          <w:bCs/>
          <w:iCs/>
          <w:lang w:val="en-AU"/>
        </w:rPr>
        <w:t xml:space="preserve"> </w:t>
      </w:r>
      <w:r w:rsidR="00BD2062">
        <w:rPr>
          <w:rFonts w:ascii="Gill Sans MT" w:hAnsi="Gill Sans MT"/>
          <w:bCs/>
          <w:iCs/>
          <w:lang w:val="en-AU"/>
        </w:rPr>
        <w:t>to</w:t>
      </w:r>
      <w:r w:rsidR="0009170E">
        <w:rPr>
          <w:rFonts w:ascii="Gill Sans MT" w:hAnsi="Gill Sans MT"/>
          <w:bCs/>
          <w:iCs/>
          <w:lang w:val="en-AU"/>
        </w:rPr>
        <w:t xml:space="preserve"> specific projects. </w:t>
      </w:r>
      <w:r w:rsidR="00BD2062">
        <w:rPr>
          <w:rFonts w:ascii="Gill Sans MT" w:hAnsi="Gill Sans MT"/>
          <w:bCs/>
          <w:iCs/>
          <w:lang w:val="en-AU"/>
        </w:rPr>
        <w:t xml:space="preserve">This can allow for leveraging in partnership with councils and or others </w:t>
      </w:r>
      <w:r w:rsidR="007A7B77">
        <w:rPr>
          <w:rFonts w:ascii="Gill Sans MT" w:hAnsi="Gill Sans MT"/>
          <w:bCs/>
          <w:iCs/>
          <w:lang w:val="en-AU"/>
        </w:rPr>
        <w:t xml:space="preserve">for grants. The Rubble Royalties </w:t>
      </w:r>
      <w:r w:rsidR="004615CA">
        <w:rPr>
          <w:rFonts w:ascii="Gill Sans MT" w:hAnsi="Gill Sans MT"/>
          <w:bCs/>
          <w:iCs/>
          <w:lang w:val="en-AU"/>
        </w:rPr>
        <w:t>reserves</w:t>
      </w:r>
      <w:r w:rsidR="007A7B77">
        <w:rPr>
          <w:rFonts w:ascii="Gill Sans MT" w:hAnsi="Gill Sans MT"/>
          <w:bCs/>
          <w:iCs/>
          <w:lang w:val="en-AU"/>
        </w:rPr>
        <w:t xml:space="preserve"> in keeping with previous recommendations </w:t>
      </w:r>
      <w:r w:rsidR="004615CA">
        <w:rPr>
          <w:rFonts w:ascii="Gill Sans MT" w:hAnsi="Gill Sans MT"/>
          <w:bCs/>
          <w:iCs/>
          <w:lang w:val="en-AU"/>
        </w:rPr>
        <w:t xml:space="preserve">is </w:t>
      </w:r>
      <w:r w:rsidR="0016603F">
        <w:rPr>
          <w:rFonts w:ascii="Gill Sans MT" w:hAnsi="Gill Sans MT"/>
          <w:bCs/>
          <w:iCs/>
          <w:lang w:val="en-AU"/>
        </w:rPr>
        <w:t>be</w:t>
      </w:r>
      <w:r w:rsidR="004615CA">
        <w:rPr>
          <w:rFonts w:ascii="Gill Sans MT" w:hAnsi="Gill Sans MT"/>
          <w:bCs/>
          <w:iCs/>
          <w:lang w:val="en-AU"/>
        </w:rPr>
        <w:t>ing</w:t>
      </w:r>
      <w:r w:rsidR="0016603F">
        <w:rPr>
          <w:rFonts w:ascii="Gill Sans MT" w:hAnsi="Gill Sans MT"/>
          <w:bCs/>
          <w:iCs/>
          <w:lang w:val="en-AU"/>
        </w:rPr>
        <w:t xml:space="preserve"> allocated towards regional road and transport initiatives. </w:t>
      </w:r>
    </w:p>
    <w:p w14:paraId="44AA2D1C" w14:textId="14B790A9" w:rsidR="00B31AA6" w:rsidRDefault="00B31AA6" w:rsidP="00C102E8">
      <w:pPr>
        <w:jc w:val="both"/>
        <w:rPr>
          <w:rFonts w:ascii="Gill Sans MT" w:hAnsi="Gill Sans MT"/>
          <w:bCs/>
          <w:iCs/>
          <w:lang w:val="en-AU"/>
        </w:rPr>
      </w:pPr>
    </w:p>
    <w:p w14:paraId="61356C13" w14:textId="597FF615" w:rsidR="00B31AA6" w:rsidRPr="00C01017" w:rsidRDefault="00B31AA6" w:rsidP="00C102E8">
      <w:pPr>
        <w:jc w:val="both"/>
        <w:rPr>
          <w:rFonts w:ascii="Gill Sans MT" w:hAnsi="Gill Sans MT"/>
          <w:bCs/>
          <w:iCs/>
          <w:lang w:val="en-AU"/>
        </w:rPr>
      </w:pPr>
      <w:r w:rsidRPr="00B31AA6">
        <w:rPr>
          <w:rFonts w:ascii="Gill Sans MT" w:hAnsi="Gill Sans MT"/>
          <w:b/>
          <w:bCs/>
          <w:i/>
          <w:iCs/>
          <w:u w:val="single"/>
          <w:lang w:val="en-AU"/>
        </w:rPr>
        <w:t>Key Assumptions</w:t>
      </w:r>
    </w:p>
    <w:p w14:paraId="270C937F" w14:textId="4735DC33" w:rsidR="005C7594" w:rsidRPr="009E6B79" w:rsidRDefault="005C7594" w:rsidP="00EE044A">
      <w:pPr>
        <w:jc w:val="both"/>
        <w:rPr>
          <w:rFonts w:ascii="Gill Sans MT" w:hAnsi="Gill Sans MT"/>
          <w:lang w:val="en-AU"/>
        </w:rPr>
      </w:pPr>
    </w:p>
    <w:p w14:paraId="55FA28C3" w14:textId="0A0823CA" w:rsidR="00EE044A" w:rsidRPr="009E6B79" w:rsidRDefault="00EE044A" w:rsidP="00C102E8">
      <w:pPr>
        <w:numPr>
          <w:ilvl w:val="0"/>
          <w:numId w:val="20"/>
        </w:numPr>
        <w:jc w:val="both"/>
        <w:rPr>
          <w:rFonts w:ascii="Gill Sans MT" w:hAnsi="Gill Sans MT"/>
          <w:lang w:val="en-AU"/>
        </w:rPr>
      </w:pPr>
      <w:r w:rsidRPr="009E6B79">
        <w:rPr>
          <w:rFonts w:ascii="Gill Sans MT" w:hAnsi="Gill Sans MT"/>
          <w:lang w:val="en-AU"/>
        </w:rPr>
        <w:t xml:space="preserve">Membership fees </w:t>
      </w:r>
      <w:r w:rsidR="00641DDD">
        <w:rPr>
          <w:rFonts w:ascii="Gill Sans MT" w:hAnsi="Gill Sans MT"/>
          <w:lang w:val="en-AU"/>
        </w:rPr>
        <w:t>have a 1%</w:t>
      </w:r>
      <w:r w:rsidRPr="009E6B79">
        <w:rPr>
          <w:rFonts w:ascii="Gill Sans MT" w:hAnsi="Gill Sans MT"/>
          <w:lang w:val="en-AU"/>
        </w:rPr>
        <w:t xml:space="preserve"> increase.</w:t>
      </w:r>
    </w:p>
    <w:p w14:paraId="564907FC" w14:textId="14F1EECD" w:rsidR="00C102E8" w:rsidRPr="009E6B79" w:rsidRDefault="00C102E8" w:rsidP="00C102E8">
      <w:pPr>
        <w:numPr>
          <w:ilvl w:val="0"/>
          <w:numId w:val="20"/>
        </w:numPr>
        <w:jc w:val="both"/>
        <w:rPr>
          <w:rFonts w:ascii="Gill Sans MT" w:hAnsi="Gill Sans MT"/>
          <w:lang w:val="en-AU"/>
        </w:rPr>
      </w:pPr>
      <w:r w:rsidRPr="009E6B79">
        <w:rPr>
          <w:rFonts w:ascii="Gill Sans MT" w:hAnsi="Gill Sans MT"/>
          <w:lang w:val="en-AU"/>
        </w:rPr>
        <w:t xml:space="preserve">LGA regional capacity grant of $40,000 </w:t>
      </w:r>
      <w:r w:rsidR="00D7572F" w:rsidRPr="009E6B79">
        <w:rPr>
          <w:rFonts w:ascii="Gill Sans MT" w:hAnsi="Gill Sans MT"/>
          <w:lang w:val="en-AU"/>
        </w:rPr>
        <w:t>continues</w:t>
      </w:r>
      <w:r w:rsidR="00EE044A" w:rsidRPr="009E6B79">
        <w:rPr>
          <w:rFonts w:ascii="Gill Sans MT" w:hAnsi="Gill Sans MT"/>
          <w:lang w:val="en-AU"/>
        </w:rPr>
        <w:t xml:space="preserve"> with no other</w:t>
      </w:r>
      <w:r w:rsidR="004B3067" w:rsidRPr="009E6B79">
        <w:rPr>
          <w:rFonts w:ascii="Gill Sans MT" w:hAnsi="Gill Sans MT"/>
          <w:lang w:val="en-AU"/>
        </w:rPr>
        <w:t xml:space="preserve"> annual</w:t>
      </w:r>
      <w:r w:rsidR="00EE044A" w:rsidRPr="009E6B79">
        <w:rPr>
          <w:rFonts w:ascii="Gill Sans MT" w:hAnsi="Gill Sans MT"/>
          <w:lang w:val="en-AU"/>
        </w:rPr>
        <w:t xml:space="preserve"> funds </w:t>
      </w:r>
      <w:r w:rsidR="004B3067" w:rsidRPr="009E6B79">
        <w:rPr>
          <w:rFonts w:ascii="Gill Sans MT" w:hAnsi="Gill Sans MT"/>
          <w:lang w:val="en-AU"/>
        </w:rPr>
        <w:t>from LGA.</w:t>
      </w:r>
    </w:p>
    <w:p w14:paraId="4AC44289" w14:textId="43C6D04D" w:rsidR="00C102E8" w:rsidRPr="009E6B79" w:rsidRDefault="00C102E8" w:rsidP="00C102E8">
      <w:pPr>
        <w:numPr>
          <w:ilvl w:val="0"/>
          <w:numId w:val="20"/>
        </w:numPr>
        <w:jc w:val="both"/>
        <w:rPr>
          <w:rFonts w:ascii="Gill Sans MT" w:hAnsi="Gill Sans MT"/>
          <w:lang w:val="en-AU"/>
        </w:rPr>
      </w:pPr>
      <w:r w:rsidRPr="009E6B79">
        <w:rPr>
          <w:rFonts w:ascii="Gill Sans MT" w:hAnsi="Gill Sans MT"/>
          <w:lang w:val="en-AU"/>
        </w:rPr>
        <w:t>LGA R&amp;D funding has yet to be applied for</w:t>
      </w:r>
      <w:r w:rsidR="0065786A">
        <w:rPr>
          <w:rFonts w:ascii="Gill Sans MT" w:hAnsi="Gill Sans MT"/>
          <w:lang w:val="en-AU"/>
        </w:rPr>
        <w:t>.</w:t>
      </w:r>
    </w:p>
    <w:p w14:paraId="66396280" w14:textId="199C1600" w:rsidR="00C102E8" w:rsidRPr="009E6B79" w:rsidRDefault="00C102E8" w:rsidP="00C102E8">
      <w:pPr>
        <w:numPr>
          <w:ilvl w:val="0"/>
          <w:numId w:val="20"/>
        </w:numPr>
        <w:jc w:val="both"/>
        <w:rPr>
          <w:rFonts w:ascii="Gill Sans MT" w:hAnsi="Gill Sans MT"/>
          <w:lang w:val="en-AU"/>
        </w:rPr>
      </w:pPr>
      <w:r w:rsidRPr="009E6B79">
        <w:rPr>
          <w:rFonts w:ascii="Gill Sans MT" w:hAnsi="Gill Sans MT"/>
          <w:lang w:val="en-AU"/>
        </w:rPr>
        <w:t xml:space="preserve">RDAYMN </w:t>
      </w:r>
      <w:r w:rsidR="00D7572F" w:rsidRPr="009E6B79">
        <w:rPr>
          <w:rFonts w:ascii="Gill Sans MT" w:hAnsi="Gill Sans MT"/>
          <w:lang w:val="en-AU"/>
        </w:rPr>
        <w:t xml:space="preserve">unlikely to provide </w:t>
      </w:r>
      <w:r w:rsidRPr="009E6B79">
        <w:rPr>
          <w:rFonts w:ascii="Gill Sans MT" w:hAnsi="Gill Sans MT"/>
          <w:lang w:val="en-AU"/>
        </w:rPr>
        <w:t>and NYNRM have yet to confirm climate change contribution.</w:t>
      </w:r>
    </w:p>
    <w:p w14:paraId="4284B572" w14:textId="2B783F5C" w:rsidR="00C102E8" w:rsidRPr="009E6B79" w:rsidRDefault="00C102E8" w:rsidP="00C102E8">
      <w:pPr>
        <w:numPr>
          <w:ilvl w:val="0"/>
          <w:numId w:val="20"/>
        </w:numPr>
        <w:jc w:val="both"/>
        <w:rPr>
          <w:rFonts w:ascii="Gill Sans MT" w:hAnsi="Gill Sans MT"/>
          <w:lang w:val="en-AU"/>
        </w:rPr>
      </w:pPr>
      <w:r w:rsidRPr="009E6B79">
        <w:rPr>
          <w:rFonts w:ascii="Gill Sans MT" w:hAnsi="Gill Sans MT"/>
          <w:lang w:val="en-AU"/>
        </w:rPr>
        <w:t>CWMS funding</w:t>
      </w:r>
      <w:r w:rsidR="00470FA1" w:rsidRPr="009E6B79">
        <w:rPr>
          <w:rFonts w:ascii="Gill Sans MT" w:hAnsi="Gill Sans MT"/>
          <w:lang w:val="en-AU"/>
        </w:rPr>
        <w:t xml:space="preserve"> </w:t>
      </w:r>
      <w:r w:rsidR="000B3E3B" w:rsidRPr="009E6B79">
        <w:rPr>
          <w:rFonts w:ascii="Gill Sans MT" w:hAnsi="Gill Sans MT"/>
          <w:lang w:val="en-AU"/>
        </w:rPr>
        <w:t xml:space="preserve">for </w:t>
      </w:r>
      <w:r w:rsidR="00470FA1" w:rsidRPr="009E6B79">
        <w:rPr>
          <w:rFonts w:ascii="Gill Sans MT" w:hAnsi="Gill Sans MT"/>
          <w:lang w:val="en-AU"/>
        </w:rPr>
        <w:t>2</w:t>
      </w:r>
      <w:r w:rsidR="00470FA1" w:rsidRPr="009E6B79">
        <w:rPr>
          <w:rFonts w:ascii="Gill Sans MT" w:hAnsi="Gill Sans MT"/>
          <w:vertAlign w:val="superscript"/>
          <w:lang w:val="en-AU"/>
        </w:rPr>
        <w:t>nd</w:t>
      </w:r>
      <w:r w:rsidR="00470FA1" w:rsidRPr="009E6B79">
        <w:rPr>
          <w:rFonts w:ascii="Gill Sans MT" w:hAnsi="Gill Sans MT"/>
          <w:lang w:val="en-AU"/>
        </w:rPr>
        <w:t xml:space="preserve"> year is</w:t>
      </w:r>
      <w:r w:rsidRPr="009E6B79">
        <w:rPr>
          <w:rFonts w:ascii="Gill Sans MT" w:hAnsi="Gill Sans MT"/>
          <w:lang w:val="en-AU"/>
        </w:rPr>
        <w:t xml:space="preserve"> confirmed</w:t>
      </w:r>
      <w:r w:rsidR="000B3E3B" w:rsidRPr="009E6B79">
        <w:rPr>
          <w:rFonts w:ascii="Gill Sans MT" w:hAnsi="Gill Sans MT"/>
          <w:lang w:val="en-AU"/>
        </w:rPr>
        <w:t>.</w:t>
      </w:r>
    </w:p>
    <w:p w14:paraId="7831B44C" w14:textId="52AD096F" w:rsidR="00C102E8" w:rsidRPr="009E6B79" w:rsidRDefault="00C102E8" w:rsidP="00C102E8">
      <w:pPr>
        <w:numPr>
          <w:ilvl w:val="0"/>
          <w:numId w:val="20"/>
        </w:numPr>
        <w:jc w:val="both"/>
        <w:rPr>
          <w:rFonts w:ascii="Gill Sans MT" w:hAnsi="Gill Sans MT"/>
          <w:lang w:val="en-AU"/>
        </w:rPr>
      </w:pPr>
      <w:r w:rsidRPr="009E6B79">
        <w:rPr>
          <w:rFonts w:ascii="Gill Sans MT" w:hAnsi="Gill Sans MT"/>
          <w:lang w:val="en-AU"/>
        </w:rPr>
        <w:t>Australian Government confirmed $1</w:t>
      </w:r>
      <w:r w:rsidR="000B3E3B" w:rsidRPr="009E6B79">
        <w:rPr>
          <w:rFonts w:ascii="Gill Sans MT" w:hAnsi="Gill Sans MT"/>
          <w:lang w:val="en-AU"/>
        </w:rPr>
        <w:t>7</w:t>
      </w:r>
      <w:r w:rsidRPr="009E6B79">
        <w:rPr>
          <w:rFonts w:ascii="Gill Sans MT" w:hAnsi="Gill Sans MT"/>
          <w:lang w:val="en-AU"/>
        </w:rPr>
        <w:t xml:space="preserve">,000 </w:t>
      </w:r>
      <w:r w:rsidR="000B3E3B" w:rsidRPr="009E6B79">
        <w:rPr>
          <w:rFonts w:ascii="Gill Sans MT" w:hAnsi="Gill Sans MT"/>
          <w:lang w:val="en-AU"/>
        </w:rPr>
        <w:t>Youth into Volunteering Project</w:t>
      </w:r>
      <w:r w:rsidR="009311EA">
        <w:rPr>
          <w:rFonts w:ascii="Gill Sans MT" w:hAnsi="Gill Sans MT"/>
          <w:lang w:val="en-AU"/>
        </w:rPr>
        <w:t>.</w:t>
      </w:r>
    </w:p>
    <w:p w14:paraId="324E2240" w14:textId="0B6665C2" w:rsidR="005C7594" w:rsidRPr="009E6B79" w:rsidRDefault="005C7594" w:rsidP="00C102E8">
      <w:pPr>
        <w:numPr>
          <w:ilvl w:val="0"/>
          <w:numId w:val="20"/>
        </w:numPr>
        <w:jc w:val="both"/>
        <w:rPr>
          <w:rFonts w:ascii="Gill Sans MT" w:hAnsi="Gill Sans MT"/>
          <w:lang w:val="en-AU"/>
        </w:rPr>
      </w:pPr>
      <w:r w:rsidRPr="009E6B79">
        <w:rPr>
          <w:rFonts w:ascii="Gill Sans MT" w:hAnsi="Gill Sans MT"/>
          <w:lang w:val="en-AU"/>
        </w:rPr>
        <w:t xml:space="preserve">State Government yet to confirm Brighter </w:t>
      </w:r>
      <w:r w:rsidR="004B3067" w:rsidRPr="009E6B79">
        <w:rPr>
          <w:rFonts w:ascii="Gill Sans MT" w:hAnsi="Gill Sans MT"/>
          <w:lang w:val="en-AU"/>
        </w:rPr>
        <w:t>F</w:t>
      </w:r>
      <w:r w:rsidRPr="009E6B79">
        <w:rPr>
          <w:rFonts w:ascii="Gill Sans MT" w:hAnsi="Gill Sans MT"/>
          <w:lang w:val="en-AU"/>
        </w:rPr>
        <w:t>utures funding.</w:t>
      </w:r>
    </w:p>
    <w:p w14:paraId="25DEB84E" w14:textId="3A5D0CB3" w:rsidR="00C102E8" w:rsidRPr="009E6B79" w:rsidRDefault="00C102E8" w:rsidP="00C102E8">
      <w:pPr>
        <w:numPr>
          <w:ilvl w:val="0"/>
          <w:numId w:val="20"/>
        </w:numPr>
        <w:jc w:val="both"/>
        <w:rPr>
          <w:rFonts w:ascii="Gill Sans MT" w:hAnsi="Gill Sans MT"/>
          <w:lang w:val="en-AU"/>
        </w:rPr>
      </w:pPr>
      <w:r w:rsidRPr="009E6B79">
        <w:rPr>
          <w:rFonts w:ascii="Gill Sans MT" w:hAnsi="Gill Sans MT"/>
          <w:lang w:val="en-AU"/>
        </w:rPr>
        <w:t xml:space="preserve">Rubble Royalties </w:t>
      </w:r>
      <w:r w:rsidR="005C7594" w:rsidRPr="009E6B79">
        <w:rPr>
          <w:rFonts w:ascii="Gill Sans MT" w:hAnsi="Gill Sans MT"/>
          <w:lang w:val="en-AU"/>
        </w:rPr>
        <w:t>will be</w:t>
      </w:r>
      <w:r w:rsidR="00EE044A" w:rsidRPr="009E6B79">
        <w:rPr>
          <w:rFonts w:ascii="Gill Sans MT" w:hAnsi="Gill Sans MT"/>
          <w:lang w:val="en-AU"/>
        </w:rPr>
        <w:t xml:space="preserve"> approximately</w:t>
      </w:r>
      <w:r w:rsidR="005C7594" w:rsidRPr="009E6B79">
        <w:rPr>
          <w:rFonts w:ascii="Gill Sans MT" w:hAnsi="Gill Sans MT"/>
          <w:lang w:val="en-AU"/>
        </w:rPr>
        <w:t xml:space="preserve"> 50% of previous year</w:t>
      </w:r>
      <w:r w:rsidR="00D27173">
        <w:rPr>
          <w:rFonts w:ascii="Gill Sans MT" w:hAnsi="Gill Sans MT"/>
          <w:lang w:val="en-AU"/>
        </w:rPr>
        <w:t>s</w:t>
      </w:r>
      <w:r w:rsidR="005C7594" w:rsidRPr="009E6B79">
        <w:rPr>
          <w:rFonts w:ascii="Gill Sans MT" w:hAnsi="Gill Sans MT"/>
          <w:lang w:val="en-AU"/>
        </w:rPr>
        <w:t xml:space="preserve"> and cease </w:t>
      </w:r>
      <w:r w:rsidR="009311EA">
        <w:rPr>
          <w:rFonts w:ascii="Gill Sans MT" w:hAnsi="Gill Sans MT"/>
          <w:lang w:val="en-AU"/>
        </w:rPr>
        <w:t>from</w:t>
      </w:r>
      <w:r w:rsidR="005C7594" w:rsidRPr="009E6B79">
        <w:rPr>
          <w:rFonts w:ascii="Gill Sans MT" w:hAnsi="Gill Sans MT"/>
          <w:lang w:val="en-AU"/>
        </w:rPr>
        <w:t xml:space="preserve"> 2020/2021</w:t>
      </w:r>
      <w:r w:rsidR="00D27173">
        <w:rPr>
          <w:rFonts w:ascii="Gill Sans MT" w:hAnsi="Gill Sans MT"/>
          <w:lang w:val="en-AU"/>
        </w:rPr>
        <w:t>.</w:t>
      </w:r>
    </w:p>
    <w:p w14:paraId="2791786A" w14:textId="73FCE61C" w:rsidR="00385164" w:rsidRPr="009E6B79" w:rsidRDefault="00C102E8" w:rsidP="00385164">
      <w:pPr>
        <w:numPr>
          <w:ilvl w:val="0"/>
          <w:numId w:val="20"/>
        </w:numPr>
        <w:jc w:val="both"/>
        <w:rPr>
          <w:rFonts w:ascii="Gill Sans MT" w:hAnsi="Gill Sans MT"/>
          <w:lang w:val="en-AU"/>
        </w:rPr>
      </w:pPr>
      <w:r w:rsidRPr="009E6B79">
        <w:rPr>
          <w:rFonts w:ascii="Gill Sans MT" w:hAnsi="Gill Sans MT"/>
          <w:lang w:val="en-AU"/>
        </w:rPr>
        <w:t>There would be no contracts entered for project officer roles or commencement of projects until funding secured.</w:t>
      </w:r>
    </w:p>
    <w:p w14:paraId="4814AA0C" w14:textId="6F0CA596" w:rsidR="005C7594" w:rsidRDefault="00352F2B" w:rsidP="00385164">
      <w:pPr>
        <w:numPr>
          <w:ilvl w:val="0"/>
          <w:numId w:val="20"/>
        </w:numPr>
        <w:jc w:val="both"/>
        <w:rPr>
          <w:rFonts w:ascii="Gill Sans MT" w:hAnsi="Gill Sans MT"/>
          <w:lang w:val="en-AU"/>
        </w:rPr>
      </w:pPr>
      <w:r w:rsidRPr="00352F2B">
        <w:rPr>
          <w:rFonts w:ascii="Gill Sans MT" w:hAnsi="Gill Sans MT"/>
          <w:lang w:val="en-AU"/>
        </w:rPr>
        <w:t>There will be a carry over for some funds from the NRM and confirmed funding of $28,000 for the Co</w:t>
      </w:r>
      <w:r w:rsidR="00D27173">
        <w:rPr>
          <w:rFonts w:ascii="Gill Sans MT" w:hAnsi="Gill Sans MT"/>
          <w:lang w:val="en-AU"/>
        </w:rPr>
        <w:t>a</w:t>
      </w:r>
      <w:r w:rsidRPr="00352F2B">
        <w:rPr>
          <w:rFonts w:ascii="Gill Sans MT" w:hAnsi="Gill Sans MT"/>
          <w:lang w:val="en-AU"/>
        </w:rPr>
        <w:t xml:space="preserve">stal Management Action Plan. </w:t>
      </w:r>
    </w:p>
    <w:p w14:paraId="5339525E" w14:textId="5919C91F" w:rsidR="00DE7BB6" w:rsidRDefault="00DE7BB6" w:rsidP="00DE7BB6">
      <w:pPr>
        <w:jc w:val="both"/>
        <w:rPr>
          <w:rFonts w:ascii="Gill Sans MT" w:hAnsi="Gill Sans MT"/>
          <w:lang w:val="en-AU"/>
        </w:rPr>
      </w:pPr>
    </w:p>
    <w:p w14:paraId="4D459675" w14:textId="459B318C" w:rsidR="00DE7BB6" w:rsidRPr="00352F2B" w:rsidRDefault="00DE7BB6" w:rsidP="00DE7BB6">
      <w:pPr>
        <w:jc w:val="both"/>
        <w:rPr>
          <w:rFonts w:ascii="Gill Sans MT" w:hAnsi="Gill Sans MT"/>
          <w:lang w:val="en-AU"/>
        </w:rPr>
      </w:pPr>
      <w:r>
        <w:rPr>
          <w:rFonts w:ascii="Gill Sans MT" w:hAnsi="Gill Sans MT"/>
          <w:lang w:val="en-AU"/>
        </w:rPr>
        <w:t xml:space="preserve">Attached: </w:t>
      </w:r>
      <w:r w:rsidR="005675D6">
        <w:rPr>
          <w:rFonts w:ascii="Gill Sans MT" w:hAnsi="Gill Sans MT"/>
          <w:lang w:val="en-AU"/>
        </w:rPr>
        <w:t xml:space="preserve">2019/2020 Budget Worksheet / Reference / Statements and </w:t>
      </w:r>
      <w:r w:rsidR="00ED20E2">
        <w:rPr>
          <w:rFonts w:ascii="Gill Sans MT" w:hAnsi="Gill Sans MT"/>
          <w:lang w:val="en-AU"/>
        </w:rPr>
        <w:t>Long-Term</w:t>
      </w:r>
      <w:r w:rsidR="00B01C30">
        <w:rPr>
          <w:rFonts w:ascii="Gill Sans MT" w:hAnsi="Gill Sans MT"/>
          <w:lang w:val="en-AU"/>
        </w:rPr>
        <w:t xml:space="preserve"> Financial Plan worksheet</w:t>
      </w:r>
    </w:p>
    <w:p w14:paraId="73AFFBE2" w14:textId="415EFC5F" w:rsidR="00D97895" w:rsidRPr="009E6B79" w:rsidRDefault="00D97895" w:rsidP="00D97895">
      <w:pPr>
        <w:jc w:val="both"/>
        <w:rPr>
          <w:rFonts w:ascii="Gill Sans MT" w:hAnsi="Gill Sans MT"/>
          <w:lang w:val="en-AU"/>
        </w:rPr>
      </w:pPr>
    </w:p>
    <w:p w14:paraId="7404984F" w14:textId="679DF3C0" w:rsidR="00D97895" w:rsidRPr="009E6B79" w:rsidRDefault="006B504A" w:rsidP="00D97895">
      <w:pPr>
        <w:jc w:val="both"/>
        <w:rPr>
          <w:rFonts w:ascii="Gill Sans MT" w:hAnsi="Gill Sans MT"/>
          <w:lang w:val="en-AU"/>
        </w:rPr>
      </w:pPr>
      <w:r>
        <w:rPr>
          <w:rFonts w:ascii="Gill Sans MT" w:hAnsi="Gill Sans MT"/>
          <w:lang w:val="en-AU"/>
        </w:rPr>
        <w:object w:dxaOrig="1287" w:dyaOrig="832" w14:anchorId="7833B4C1">
          <v:shape id="_x0000_i1027" type="#_x0000_t75" style="width:64.2pt;height:41.4pt" o:ole="">
            <v:imagedata r:id="rId41" o:title=""/>
          </v:shape>
          <o:OLEObject Type="Embed" ProgID="Acrobat.Document.DC" ShapeID="_x0000_i1027" DrawAspect="Icon" ObjectID="_1623993169" r:id="rId42"/>
        </w:object>
      </w:r>
      <w:r w:rsidR="003E5550">
        <w:rPr>
          <w:rFonts w:ascii="Gill Sans MT" w:hAnsi="Gill Sans MT"/>
          <w:lang w:val="en-AU"/>
        </w:rPr>
        <w:object w:dxaOrig="1520" w:dyaOrig="985" w14:anchorId="5D66AA57">
          <v:shape id="_x0000_i1028" type="#_x0000_t75" style="width:76.8pt;height:49.2pt" o:ole="">
            <v:imagedata r:id="rId43" o:title=""/>
          </v:shape>
          <o:OLEObject Type="Embed" ProgID="Acrobat.Document.DC" ShapeID="_x0000_i1028" DrawAspect="Icon" ObjectID="_1623993170" r:id="rId44"/>
        </w:object>
      </w:r>
      <w:r w:rsidR="001863CA">
        <w:rPr>
          <w:rFonts w:ascii="Gill Sans MT" w:hAnsi="Gill Sans MT"/>
          <w:lang w:val="en-AU"/>
        </w:rPr>
        <w:object w:dxaOrig="1520" w:dyaOrig="985" w14:anchorId="3A9848A8">
          <v:shape id="_x0000_i1029" type="#_x0000_t75" style="width:76.8pt;height:49.2pt" o:ole="">
            <v:imagedata r:id="rId45" o:title=""/>
          </v:shape>
          <o:OLEObject Type="Embed" ProgID="Acrobat.Document.DC" ShapeID="_x0000_i1029" DrawAspect="Icon" ObjectID="_1623993171" r:id="rId46"/>
        </w:object>
      </w:r>
      <w:r w:rsidR="001863CA">
        <w:rPr>
          <w:rFonts w:ascii="Gill Sans MT" w:hAnsi="Gill Sans MT"/>
          <w:lang w:val="en-AU"/>
        </w:rPr>
        <w:object w:dxaOrig="1520" w:dyaOrig="985" w14:anchorId="0EF0EB35">
          <v:shape id="_x0000_i1030" type="#_x0000_t75" style="width:76.8pt;height:49.2pt" o:ole="">
            <v:imagedata r:id="rId47" o:title=""/>
          </v:shape>
          <o:OLEObject Type="Embed" ProgID="Acrobat.Document.DC" ShapeID="_x0000_i1030" DrawAspect="Icon" ObjectID="_1623993172" r:id="rId48"/>
        </w:object>
      </w:r>
    </w:p>
    <w:p w14:paraId="0B625E96" w14:textId="57D35B62" w:rsidR="00D45B34" w:rsidRDefault="00D45B34" w:rsidP="00D97895">
      <w:pPr>
        <w:jc w:val="center"/>
        <w:rPr>
          <w:rFonts w:ascii="Gill Sans MT" w:hAnsi="Gill Sans MT"/>
          <w:lang w:val="en-AU"/>
        </w:rPr>
      </w:pPr>
    </w:p>
    <w:p w14:paraId="6265B5F6" w14:textId="730285C4" w:rsidR="00D45B34" w:rsidRDefault="00D45B34" w:rsidP="00D97895">
      <w:pPr>
        <w:jc w:val="center"/>
        <w:rPr>
          <w:rFonts w:ascii="Gill Sans MT" w:hAnsi="Gill Sans MT"/>
          <w:lang w:val="en-AU"/>
        </w:rPr>
      </w:pPr>
    </w:p>
    <w:p w14:paraId="42D2A385" w14:textId="25D7EDC6" w:rsidR="00D45B34" w:rsidRDefault="00D45B34" w:rsidP="00D97895">
      <w:pPr>
        <w:jc w:val="center"/>
        <w:rPr>
          <w:rFonts w:ascii="Gill Sans MT" w:hAnsi="Gill Sans MT"/>
          <w:lang w:val="en-AU"/>
        </w:rPr>
      </w:pPr>
    </w:p>
    <w:p w14:paraId="67C99134" w14:textId="3AD474A6" w:rsidR="00D45B34" w:rsidRDefault="00D45B34" w:rsidP="00D97895">
      <w:pPr>
        <w:jc w:val="center"/>
        <w:rPr>
          <w:rFonts w:ascii="Gill Sans MT" w:hAnsi="Gill Sans MT"/>
          <w:lang w:val="en-AU"/>
        </w:rPr>
      </w:pPr>
    </w:p>
    <w:p w14:paraId="038BC858" w14:textId="249188C0" w:rsidR="00D45B34" w:rsidRDefault="00D45B34" w:rsidP="00D97895">
      <w:pPr>
        <w:jc w:val="center"/>
        <w:rPr>
          <w:rFonts w:ascii="Gill Sans MT" w:hAnsi="Gill Sans MT"/>
          <w:lang w:val="en-AU"/>
        </w:rPr>
      </w:pPr>
    </w:p>
    <w:p w14:paraId="7E37EABD" w14:textId="42354F51" w:rsidR="00D45B34" w:rsidRDefault="00D45B34" w:rsidP="00D97895">
      <w:pPr>
        <w:jc w:val="center"/>
        <w:rPr>
          <w:rFonts w:ascii="Gill Sans MT" w:hAnsi="Gill Sans MT"/>
          <w:lang w:val="en-AU"/>
        </w:rPr>
      </w:pPr>
    </w:p>
    <w:p w14:paraId="1230BD9B" w14:textId="72E69B5A" w:rsidR="00D45B34" w:rsidRDefault="00D45B34" w:rsidP="00D97895">
      <w:pPr>
        <w:jc w:val="center"/>
        <w:rPr>
          <w:rFonts w:ascii="Gill Sans MT" w:hAnsi="Gill Sans MT"/>
          <w:lang w:val="en-AU"/>
        </w:rPr>
      </w:pPr>
    </w:p>
    <w:p w14:paraId="13E2C6CE" w14:textId="7DF19118" w:rsidR="00D45B34" w:rsidRDefault="00D45B34" w:rsidP="00D97895">
      <w:pPr>
        <w:jc w:val="center"/>
        <w:rPr>
          <w:rFonts w:ascii="Gill Sans MT" w:hAnsi="Gill Sans MT"/>
          <w:lang w:val="en-AU"/>
        </w:rPr>
      </w:pPr>
    </w:p>
    <w:p w14:paraId="375831C4" w14:textId="4D7A0358" w:rsidR="00D45B34" w:rsidRDefault="00D45B34" w:rsidP="00D97895">
      <w:pPr>
        <w:jc w:val="center"/>
        <w:rPr>
          <w:rFonts w:ascii="Gill Sans MT" w:hAnsi="Gill Sans MT"/>
          <w:lang w:val="en-AU"/>
        </w:rPr>
      </w:pPr>
    </w:p>
    <w:p w14:paraId="5CDF2A52" w14:textId="78678672" w:rsidR="00D45B34" w:rsidRDefault="00D45B34" w:rsidP="00D97895">
      <w:pPr>
        <w:jc w:val="center"/>
        <w:rPr>
          <w:rFonts w:ascii="Gill Sans MT" w:hAnsi="Gill Sans MT"/>
          <w:lang w:val="en-AU"/>
        </w:rPr>
      </w:pPr>
    </w:p>
    <w:p w14:paraId="369DAA84" w14:textId="59A36165" w:rsidR="00D45B34" w:rsidRDefault="00D45B34" w:rsidP="00D97895">
      <w:pPr>
        <w:jc w:val="center"/>
        <w:rPr>
          <w:rFonts w:ascii="Gill Sans MT" w:hAnsi="Gill Sans MT"/>
          <w:lang w:val="en-AU"/>
        </w:rPr>
      </w:pPr>
    </w:p>
    <w:p w14:paraId="6BDC388E" w14:textId="7A7289C2" w:rsidR="00D45B34" w:rsidRDefault="00D45B34" w:rsidP="00D97895">
      <w:pPr>
        <w:jc w:val="center"/>
        <w:rPr>
          <w:rFonts w:ascii="Gill Sans MT" w:hAnsi="Gill Sans MT"/>
          <w:lang w:val="en-AU"/>
        </w:rPr>
      </w:pPr>
    </w:p>
    <w:p w14:paraId="171BC027" w14:textId="1EA76892" w:rsidR="00D45B34" w:rsidRDefault="00D45B34" w:rsidP="00D97895">
      <w:pPr>
        <w:jc w:val="center"/>
        <w:rPr>
          <w:rFonts w:ascii="Gill Sans MT" w:hAnsi="Gill Sans MT"/>
          <w:lang w:val="en-AU"/>
        </w:rPr>
      </w:pPr>
    </w:p>
    <w:p w14:paraId="309A8C18" w14:textId="33FD2FD7" w:rsidR="00D45B34" w:rsidRDefault="00D45B34" w:rsidP="00145D43">
      <w:pPr>
        <w:rPr>
          <w:rFonts w:ascii="Gill Sans MT" w:hAnsi="Gill Sans MT"/>
          <w:lang w:val="en-AU"/>
        </w:rPr>
      </w:pPr>
    </w:p>
    <w:p w14:paraId="44FF4B91" w14:textId="77777777" w:rsidR="00D45B34" w:rsidRPr="009E6B79" w:rsidRDefault="00D45B34" w:rsidP="00B01C30">
      <w:pPr>
        <w:rPr>
          <w:rFonts w:ascii="Gill Sans MT" w:hAnsi="Gill Sans MT"/>
          <w:lang w:val="en-AU"/>
        </w:rPr>
      </w:pPr>
    </w:p>
    <w:p w14:paraId="73AE4059" w14:textId="076B6D73" w:rsidR="00C40042" w:rsidRPr="00D45B34" w:rsidRDefault="00C40042" w:rsidP="00C40042">
      <w:pPr>
        <w:jc w:val="center"/>
        <w:rPr>
          <w:rFonts w:ascii="Gill Sans MT" w:hAnsi="Gill Sans MT"/>
          <w:b/>
          <w:sz w:val="24"/>
          <w:szCs w:val="24"/>
          <w:lang w:val="en-AU"/>
        </w:rPr>
      </w:pPr>
      <w:r w:rsidRPr="00D45B34">
        <w:rPr>
          <w:rFonts w:ascii="Gill Sans MT" w:hAnsi="Gill Sans MT"/>
          <w:b/>
          <w:sz w:val="24"/>
          <w:szCs w:val="24"/>
          <w:lang w:val="en-AU"/>
        </w:rPr>
        <w:t>3-year Action Plan July 2019 – June 2022</w:t>
      </w:r>
    </w:p>
    <w:p w14:paraId="3F529285" w14:textId="77777777" w:rsidR="00352F2B" w:rsidRPr="009E6B79" w:rsidRDefault="00352F2B" w:rsidP="00C40042">
      <w:pPr>
        <w:jc w:val="center"/>
        <w:rPr>
          <w:rFonts w:ascii="Gill Sans MT" w:hAnsi="Gill Sans MT"/>
          <w:b/>
          <w:lang w:val="en-AU"/>
        </w:rPr>
      </w:pPr>
    </w:p>
    <w:tbl>
      <w:tblPr>
        <w:tblStyle w:val="TableGrid"/>
        <w:tblW w:w="0" w:type="auto"/>
        <w:tblLook w:val="04A0" w:firstRow="1" w:lastRow="0" w:firstColumn="1" w:lastColumn="0" w:noHBand="0" w:noVBand="1"/>
      </w:tblPr>
      <w:tblGrid>
        <w:gridCol w:w="1723"/>
        <w:gridCol w:w="2373"/>
        <w:gridCol w:w="2373"/>
        <w:gridCol w:w="2547"/>
      </w:tblGrid>
      <w:tr w:rsidR="00C40042" w:rsidRPr="009E6B79" w14:paraId="3DB604AD" w14:textId="77777777" w:rsidTr="009626C9">
        <w:tc>
          <w:tcPr>
            <w:tcW w:w="1723" w:type="dxa"/>
          </w:tcPr>
          <w:p w14:paraId="7EE7867F" w14:textId="77777777" w:rsidR="00C40042" w:rsidRPr="009E6B79" w:rsidRDefault="00C40042" w:rsidP="00C40042">
            <w:pPr>
              <w:rPr>
                <w:rFonts w:ascii="Gill Sans MT" w:hAnsi="Gill Sans MT"/>
                <w:b/>
                <w:lang w:val="en-AU"/>
              </w:rPr>
            </w:pPr>
            <w:r w:rsidRPr="009E6B79">
              <w:rPr>
                <w:rFonts w:ascii="Gill Sans MT" w:hAnsi="Gill Sans MT"/>
                <w:b/>
                <w:lang w:val="en-AU"/>
              </w:rPr>
              <w:t xml:space="preserve">Goal </w:t>
            </w:r>
          </w:p>
        </w:tc>
        <w:tc>
          <w:tcPr>
            <w:tcW w:w="2373" w:type="dxa"/>
          </w:tcPr>
          <w:p w14:paraId="131FB332" w14:textId="7F8C1655" w:rsidR="00C40042" w:rsidRPr="009E6B79" w:rsidRDefault="00C40042" w:rsidP="00C40042">
            <w:pPr>
              <w:rPr>
                <w:rFonts w:ascii="Gill Sans MT" w:hAnsi="Gill Sans MT"/>
                <w:b/>
                <w:lang w:val="en-AU"/>
              </w:rPr>
            </w:pPr>
            <w:r w:rsidRPr="009E6B79">
              <w:rPr>
                <w:rFonts w:ascii="Gill Sans MT" w:hAnsi="Gill Sans MT"/>
                <w:b/>
                <w:lang w:val="en-AU"/>
              </w:rPr>
              <w:t>2019-2020</w:t>
            </w:r>
          </w:p>
        </w:tc>
        <w:tc>
          <w:tcPr>
            <w:tcW w:w="2373" w:type="dxa"/>
          </w:tcPr>
          <w:p w14:paraId="422A3EC9" w14:textId="192CE184" w:rsidR="00C40042" w:rsidRPr="009E6B79" w:rsidRDefault="00C40042" w:rsidP="00C40042">
            <w:pPr>
              <w:rPr>
                <w:rFonts w:ascii="Gill Sans MT" w:hAnsi="Gill Sans MT"/>
                <w:b/>
                <w:lang w:val="en-AU"/>
              </w:rPr>
            </w:pPr>
            <w:r w:rsidRPr="009E6B79">
              <w:rPr>
                <w:rFonts w:ascii="Gill Sans MT" w:hAnsi="Gill Sans MT"/>
                <w:b/>
                <w:lang w:val="en-AU"/>
              </w:rPr>
              <w:t>2020-2021</w:t>
            </w:r>
          </w:p>
        </w:tc>
        <w:tc>
          <w:tcPr>
            <w:tcW w:w="2547" w:type="dxa"/>
          </w:tcPr>
          <w:p w14:paraId="69B772A5" w14:textId="0259B7FC" w:rsidR="00C40042" w:rsidRPr="009E6B79" w:rsidRDefault="00C40042" w:rsidP="00C40042">
            <w:pPr>
              <w:rPr>
                <w:rFonts w:ascii="Gill Sans MT" w:hAnsi="Gill Sans MT"/>
                <w:b/>
                <w:lang w:val="en-AU"/>
              </w:rPr>
            </w:pPr>
            <w:r w:rsidRPr="009E6B79">
              <w:rPr>
                <w:rFonts w:ascii="Gill Sans MT" w:hAnsi="Gill Sans MT"/>
                <w:b/>
                <w:lang w:val="en-AU"/>
              </w:rPr>
              <w:t>2021-2022</w:t>
            </w:r>
          </w:p>
        </w:tc>
      </w:tr>
      <w:tr w:rsidR="00C40042" w:rsidRPr="009E6B79" w14:paraId="079B84DA" w14:textId="77777777" w:rsidTr="009626C9">
        <w:tc>
          <w:tcPr>
            <w:tcW w:w="9016" w:type="dxa"/>
            <w:gridSpan w:val="4"/>
          </w:tcPr>
          <w:p w14:paraId="0ADE276F" w14:textId="77777777" w:rsidR="00C40042" w:rsidRPr="009E6B79" w:rsidRDefault="00C40042" w:rsidP="00C40042">
            <w:pPr>
              <w:rPr>
                <w:rFonts w:ascii="Gill Sans MT" w:hAnsi="Gill Sans MT"/>
                <w:b/>
                <w:lang w:val="en-AU"/>
              </w:rPr>
            </w:pPr>
            <w:r w:rsidRPr="009E6B79">
              <w:rPr>
                <w:rFonts w:ascii="Gill Sans MT" w:hAnsi="Gill Sans MT"/>
                <w:b/>
                <w:lang w:val="en-AU"/>
              </w:rPr>
              <w:t xml:space="preserve">1: Speak with united voice on matters of regional importance </w:t>
            </w:r>
          </w:p>
        </w:tc>
      </w:tr>
      <w:tr w:rsidR="00C40042" w:rsidRPr="009E6B79" w14:paraId="0ED46BF4" w14:textId="77777777" w:rsidTr="009626C9">
        <w:tc>
          <w:tcPr>
            <w:tcW w:w="1723" w:type="dxa"/>
          </w:tcPr>
          <w:p w14:paraId="74444328" w14:textId="77777777" w:rsidR="00C40042" w:rsidRPr="009E6B79" w:rsidRDefault="00C40042" w:rsidP="00C40042">
            <w:pPr>
              <w:rPr>
                <w:rFonts w:ascii="Gill Sans MT" w:hAnsi="Gill Sans MT"/>
                <w:lang w:val="en-AU"/>
              </w:rPr>
            </w:pPr>
            <w:r w:rsidRPr="009E6B79">
              <w:rPr>
                <w:rFonts w:ascii="Gill Sans MT" w:hAnsi="Gill Sans MT"/>
                <w:lang w:val="en-AU"/>
              </w:rPr>
              <w:t>3-year action plan</w:t>
            </w:r>
          </w:p>
        </w:tc>
        <w:tc>
          <w:tcPr>
            <w:tcW w:w="2373" w:type="dxa"/>
          </w:tcPr>
          <w:p w14:paraId="79D15CEC"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Q1 &amp; 2 monitor </w:t>
            </w:r>
          </w:p>
          <w:p w14:paraId="6FE6D2A0" w14:textId="77777777" w:rsidR="00C40042" w:rsidRPr="009E6B79" w:rsidRDefault="00C40042" w:rsidP="00C40042">
            <w:pPr>
              <w:rPr>
                <w:rFonts w:ascii="Gill Sans MT" w:hAnsi="Gill Sans MT"/>
                <w:lang w:val="en-AU"/>
              </w:rPr>
            </w:pPr>
            <w:r w:rsidRPr="009E6B79">
              <w:rPr>
                <w:rFonts w:ascii="Gill Sans MT" w:hAnsi="Gill Sans MT"/>
                <w:lang w:val="en-AU"/>
              </w:rPr>
              <w:t>Q3 – review</w:t>
            </w:r>
          </w:p>
          <w:p w14:paraId="052B3EF0" w14:textId="77777777" w:rsidR="00C40042" w:rsidRPr="009E6B79" w:rsidRDefault="00C40042" w:rsidP="00C40042">
            <w:pPr>
              <w:rPr>
                <w:rFonts w:ascii="Gill Sans MT" w:hAnsi="Gill Sans MT"/>
                <w:lang w:val="en-AU"/>
              </w:rPr>
            </w:pPr>
            <w:r w:rsidRPr="009E6B79">
              <w:rPr>
                <w:rFonts w:ascii="Gill Sans MT" w:hAnsi="Gill Sans MT"/>
                <w:lang w:val="en-AU"/>
              </w:rPr>
              <w:t>Q4 – develop budget / business plan</w:t>
            </w:r>
          </w:p>
        </w:tc>
        <w:tc>
          <w:tcPr>
            <w:tcW w:w="2373" w:type="dxa"/>
          </w:tcPr>
          <w:p w14:paraId="671A2592"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Q1 &amp; 2 monitor </w:t>
            </w:r>
          </w:p>
          <w:p w14:paraId="71204E91" w14:textId="77777777" w:rsidR="00C40042" w:rsidRPr="009E6B79" w:rsidRDefault="00C40042" w:rsidP="00C40042">
            <w:pPr>
              <w:rPr>
                <w:rFonts w:ascii="Gill Sans MT" w:hAnsi="Gill Sans MT"/>
                <w:lang w:val="en-AU"/>
              </w:rPr>
            </w:pPr>
            <w:r w:rsidRPr="009E6B79">
              <w:rPr>
                <w:rFonts w:ascii="Gill Sans MT" w:hAnsi="Gill Sans MT"/>
                <w:lang w:val="en-AU"/>
              </w:rPr>
              <w:t>Q3 – review</w:t>
            </w:r>
          </w:p>
          <w:p w14:paraId="7F730C87" w14:textId="77777777" w:rsidR="00C40042" w:rsidRPr="009E6B79" w:rsidRDefault="00C40042" w:rsidP="00C40042">
            <w:pPr>
              <w:rPr>
                <w:rFonts w:ascii="Gill Sans MT" w:hAnsi="Gill Sans MT"/>
                <w:lang w:val="en-AU"/>
              </w:rPr>
            </w:pPr>
            <w:r w:rsidRPr="009E6B79">
              <w:rPr>
                <w:rFonts w:ascii="Gill Sans MT" w:hAnsi="Gill Sans MT"/>
                <w:lang w:val="en-AU"/>
              </w:rPr>
              <w:t>Q4 – develop budget / business plan</w:t>
            </w:r>
          </w:p>
        </w:tc>
        <w:tc>
          <w:tcPr>
            <w:tcW w:w="2547" w:type="dxa"/>
          </w:tcPr>
          <w:p w14:paraId="7BB4A0FC" w14:textId="71334CD9" w:rsidR="00C40042" w:rsidRPr="009E6B79" w:rsidRDefault="00C40042" w:rsidP="00C40042">
            <w:pPr>
              <w:rPr>
                <w:rFonts w:ascii="Gill Sans MT" w:hAnsi="Gill Sans MT"/>
                <w:lang w:val="en-AU"/>
              </w:rPr>
            </w:pPr>
            <w:r w:rsidRPr="009E6B79">
              <w:rPr>
                <w:rFonts w:ascii="Gill Sans MT" w:hAnsi="Gill Sans MT"/>
                <w:lang w:val="en-AU"/>
              </w:rPr>
              <w:t xml:space="preserve">Q1 &amp; 2 monitor </w:t>
            </w:r>
            <w:r w:rsidR="00C7371E" w:rsidRPr="009E6B79">
              <w:rPr>
                <w:rFonts w:ascii="Gill Sans MT" w:hAnsi="Gill Sans MT"/>
                <w:lang w:val="en-AU"/>
              </w:rPr>
              <w:t>/ review strategic plan</w:t>
            </w:r>
          </w:p>
          <w:p w14:paraId="5B90CCD2" w14:textId="7F2CB260" w:rsidR="00C40042" w:rsidRPr="009E6B79" w:rsidRDefault="00C40042" w:rsidP="00C40042">
            <w:pPr>
              <w:rPr>
                <w:rFonts w:ascii="Gill Sans MT" w:hAnsi="Gill Sans MT"/>
                <w:lang w:val="en-AU"/>
              </w:rPr>
            </w:pPr>
            <w:r w:rsidRPr="009E6B79">
              <w:rPr>
                <w:rFonts w:ascii="Gill Sans MT" w:hAnsi="Gill Sans MT"/>
                <w:lang w:val="en-AU"/>
              </w:rPr>
              <w:t xml:space="preserve">Q3 – </w:t>
            </w:r>
            <w:r w:rsidR="00C7371E" w:rsidRPr="009E6B79">
              <w:rPr>
                <w:rFonts w:ascii="Gill Sans MT" w:hAnsi="Gill Sans MT"/>
                <w:lang w:val="en-AU"/>
              </w:rPr>
              <w:t>finalise new strategic plan</w:t>
            </w:r>
          </w:p>
          <w:p w14:paraId="5D0E7612" w14:textId="77777777" w:rsidR="00C40042" w:rsidRPr="009E6B79" w:rsidRDefault="00C40042" w:rsidP="00C40042">
            <w:pPr>
              <w:rPr>
                <w:rFonts w:ascii="Gill Sans MT" w:hAnsi="Gill Sans MT"/>
                <w:lang w:val="en-AU"/>
              </w:rPr>
            </w:pPr>
            <w:r w:rsidRPr="009E6B79">
              <w:rPr>
                <w:rFonts w:ascii="Gill Sans MT" w:hAnsi="Gill Sans MT"/>
                <w:lang w:val="en-AU"/>
              </w:rPr>
              <w:t>Q4 – develop budget / business plan</w:t>
            </w:r>
          </w:p>
        </w:tc>
      </w:tr>
      <w:tr w:rsidR="00C40042" w:rsidRPr="009E6B79" w14:paraId="4C7F77F4" w14:textId="77777777" w:rsidTr="009626C9">
        <w:tc>
          <w:tcPr>
            <w:tcW w:w="1723" w:type="dxa"/>
          </w:tcPr>
          <w:p w14:paraId="063E3A33" w14:textId="77777777" w:rsidR="00C40042" w:rsidRPr="009E6B79" w:rsidRDefault="00C40042" w:rsidP="00C40042">
            <w:pPr>
              <w:rPr>
                <w:rFonts w:ascii="Gill Sans MT" w:hAnsi="Gill Sans MT"/>
                <w:lang w:val="en-AU"/>
              </w:rPr>
            </w:pPr>
            <w:r w:rsidRPr="009E6B79">
              <w:rPr>
                <w:rFonts w:ascii="Gill Sans MT" w:hAnsi="Gill Sans MT"/>
                <w:lang w:val="en-AU"/>
              </w:rPr>
              <w:t>Marketing and Communications Plan</w:t>
            </w:r>
          </w:p>
        </w:tc>
        <w:tc>
          <w:tcPr>
            <w:tcW w:w="2373" w:type="dxa"/>
          </w:tcPr>
          <w:p w14:paraId="1C4B5FBE" w14:textId="4EC9B5DA" w:rsidR="00C40042" w:rsidRPr="009E6B79" w:rsidRDefault="00C40042" w:rsidP="00C40042">
            <w:pPr>
              <w:rPr>
                <w:rFonts w:ascii="Gill Sans MT" w:hAnsi="Gill Sans MT"/>
                <w:lang w:val="en-AU"/>
              </w:rPr>
            </w:pPr>
            <w:r w:rsidRPr="009E6B79">
              <w:rPr>
                <w:rFonts w:ascii="Gill Sans MT" w:hAnsi="Gill Sans MT"/>
                <w:lang w:val="en-AU"/>
              </w:rPr>
              <w:t>Q1 –</w:t>
            </w:r>
            <w:r w:rsidR="007B4EAF" w:rsidRPr="009E6B79">
              <w:rPr>
                <w:rFonts w:ascii="Gill Sans MT" w:hAnsi="Gill Sans MT"/>
                <w:lang w:val="en-AU"/>
              </w:rPr>
              <w:t xml:space="preserve"> D</w:t>
            </w:r>
            <w:r w:rsidRPr="009E6B79">
              <w:rPr>
                <w:rFonts w:ascii="Gill Sans MT" w:hAnsi="Gill Sans MT"/>
                <w:lang w:val="en-AU"/>
              </w:rPr>
              <w:t>evelop communications plan</w:t>
            </w:r>
            <w:r w:rsidR="007B4EAF" w:rsidRPr="009E6B79">
              <w:rPr>
                <w:rFonts w:ascii="Gill Sans MT" w:hAnsi="Gill Sans MT"/>
                <w:lang w:val="en-AU"/>
              </w:rPr>
              <w:t xml:space="preserve"> and e-newsletter </w:t>
            </w:r>
          </w:p>
          <w:p w14:paraId="525DD9A3" w14:textId="270EF68E" w:rsidR="00C40042" w:rsidRPr="009E6B79" w:rsidRDefault="00C40042" w:rsidP="00C40042">
            <w:pPr>
              <w:rPr>
                <w:rFonts w:ascii="Gill Sans MT" w:hAnsi="Gill Sans MT"/>
                <w:lang w:val="en-AU"/>
              </w:rPr>
            </w:pPr>
            <w:r w:rsidRPr="009E6B79">
              <w:rPr>
                <w:rFonts w:ascii="Gill Sans MT" w:hAnsi="Gill Sans MT"/>
                <w:lang w:val="en-AU"/>
              </w:rPr>
              <w:t>Q</w:t>
            </w:r>
            <w:r w:rsidR="005233D1">
              <w:rPr>
                <w:rFonts w:ascii="Gill Sans MT" w:hAnsi="Gill Sans MT"/>
                <w:lang w:val="en-AU"/>
              </w:rPr>
              <w:t>4</w:t>
            </w:r>
            <w:r w:rsidRPr="009E6B79">
              <w:rPr>
                <w:rFonts w:ascii="Gill Sans MT" w:hAnsi="Gill Sans MT"/>
                <w:lang w:val="en-AU"/>
              </w:rPr>
              <w:t xml:space="preserve"> – review the effectiveness of communications plan</w:t>
            </w:r>
          </w:p>
        </w:tc>
        <w:tc>
          <w:tcPr>
            <w:tcW w:w="2373" w:type="dxa"/>
          </w:tcPr>
          <w:p w14:paraId="757329D6" w14:textId="77777777" w:rsidR="00C40042" w:rsidRPr="009E6B79" w:rsidRDefault="00C40042" w:rsidP="00C40042">
            <w:pPr>
              <w:rPr>
                <w:rFonts w:ascii="Gill Sans MT" w:hAnsi="Gill Sans MT"/>
                <w:lang w:val="en-AU"/>
              </w:rPr>
            </w:pPr>
            <w:r w:rsidRPr="009E6B79">
              <w:rPr>
                <w:rFonts w:ascii="Gill Sans MT" w:hAnsi="Gill Sans MT"/>
                <w:lang w:val="en-AU"/>
              </w:rPr>
              <w:t>Q1 – implement recommendations from review</w:t>
            </w:r>
          </w:p>
          <w:p w14:paraId="5E18FEF6" w14:textId="77777777" w:rsidR="00C40042" w:rsidRPr="009E6B79" w:rsidRDefault="00C40042" w:rsidP="00C40042">
            <w:pPr>
              <w:rPr>
                <w:rFonts w:ascii="Gill Sans MT" w:hAnsi="Gill Sans MT"/>
                <w:lang w:val="en-AU"/>
              </w:rPr>
            </w:pPr>
            <w:r w:rsidRPr="009E6B79">
              <w:rPr>
                <w:rFonts w:ascii="Gill Sans MT" w:hAnsi="Gill Sans MT"/>
                <w:lang w:val="en-AU"/>
              </w:rPr>
              <w:t xml:space="preserve"> Q4 – review the effectiveness of communications plan</w:t>
            </w:r>
          </w:p>
        </w:tc>
        <w:tc>
          <w:tcPr>
            <w:tcW w:w="2547" w:type="dxa"/>
          </w:tcPr>
          <w:p w14:paraId="7FFA05E5" w14:textId="77777777" w:rsidR="00C40042" w:rsidRPr="009E6B79" w:rsidRDefault="00C40042" w:rsidP="00C40042">
            <w:pPr>
              <w:rPr>
                <w:rFonts w:ascii="Gill Sans MT" w:hAnsi="Gill Sans MT"/>
                <w:lang w:val="en-AU"/>
              </w:rPr>
            </w:pPr>
            <w:r w:rsidRPr="009E6B79">
              <w:rPr>
                <w:rFonts w:ascii="Gill Sans MT" w:hAnsi="Gill Sans MT"/>
                <w:lang w:val="en-AU"/>
              </w:rPr>
              <w:t>Q1 – implement recommendations from review</w:t>
            </w:r>
          </w:p>
          <w:p w14:paraId="35C11CED" w14:textId="77777777" w:rsidR="00C40042" w:rsidRPr="009E6B79" w:rsidRDefault="00C40042" w:rsidP="00C40042">
            <w:pPr>
              <w:rPr>
                <w:rFonts w:ascii="Gill Sans MT" w:hAnsi="Gill Sans MT"/>
                <w:lang w:val="en-AU"/>
              </w:rPr>
            </w:pPr>
            <w:r w:rsidRPr="009E6B79">
              <w:rPr>
                <w:rFonts w:ascii="Gill Sans MT" w:hAnsi="Gill Sans MT"/>
                <w:lang w:val="en-AU"/>
              </w:rPr>
              <w:t xml:space="preserve"> Q4 – review the effectiveness of communications plan</w:t>
            </w:r>
          </w:p>
        </w:tc>
      </w:tr>
      <w:tr w:rsidR="00C40042" w:rsidRPr="009E6B79" w14:paraId="05AF56F9" w14:textId="77777777" w:rsidTr="009626C9">
        <w:tc>
          <w:tcPr>
            <w:tcW w:w="1723" w:type="dxa"/>
          </w:tcPr>
          <w:p w14:paraId="5129ACE6" w14:textId="77777777" w:rsidR="00C40042" w:rsidRPr="009E6B79" w:rsidRDefault="00C40042" w:rsidP="00C40042">
            <w:pPr>
              <w:rPr>
                <w:rFonts w:ascii="Gill Sans MT" w:hAnsi="Gill Sans MT"/>
                <w:lang w:val="en-AU"/>
              </w:rPr>
            </w:pPr>
            <w:r w:rsidRPr="009E6B79">
              <w:rPr>
                <w:rFonts w:ascii="Gill Sans MT" w:hAnsi="Gill Sans MT"/>
                <w:lang w:val="en-AU"/>
              </w:rPr>
              <w:t>Working relationship</w:t>
            </w:r>
          </w:p>
        </w:tc>
        <w:tc>
          <w:tcPr>
            <w:tcW w:w="2373" w:type="dxa"/>
          </w:tcPr>
          <w:p w14:paraId="46DAC48D" w14:textId="54BD7067" w:rsidR="00C40042" w:rsidRPr="009E6B79" w:rsidRDefault="00C40042" w:rsidP="00C40042">
            <w:pPr>
              <w:rPr>
                <w:rFonts w:ascii="Gill Sans MT" w:hAnsi="Gill Sans MT"/>
                <w:lang w:val="en-AU"/>
              </w:rPr>
            </w:pPr>
            <w:r w:rsidRPr="009E6B79">
              <w:rPr>
                <w:rFonts w:ascii="Gill Sans MT" w:hAnsi="Gill Sans MT"/>
                <w:lang w:val="en-AU"/>
              </w:rPr>
              <w:t xml:space="preserve">Attendance </w:t>
            </w:r>
            <w:r w:rsidR="00CB5CB5" w:rsidRPr="009E6B79">
              <w:rPr>
                <w:rFonts w:ascii="Gill Sans MT" w:hAnsi="Gill Sans MT"/>
                <w:lang w:val="en-AU"/>
              </w:rPr>
              <w:t xml:space="preserve">at council meetings twice per year </w:t>
            </w:r>
            <w:r w:rsidRPr="009E6B79">
              <w:rPr>
                <w:rFonts w:ascii="Gill Sans MT" w:hAnsi="Gill Sans MT"/>
                <w:lang w:val="en-AU"/>
              </w:rPr>
              <w:t xml:space="preserve">and proactive partner including attending or hosting forums / workshops </w:t>
            </w:r>
          </w:p>
          <w:p w14:paraId="64299313" w14:textId="1BFEDD3E" w:rsidR="00C40042" w:rsidRPr="009E6B79" w:rsidRDefault="00C40042" w:rsidP="00C40042">
            <w:pPr>
              <w:rPr>
                <w:rFonts w:ascii="Gill Sans MT" w:hAnsi="Gill Sans MT"/>
                <w:lang w:val="en-AU"/>
              </w:rPr>
            </w:pPr>
          </w:p>
        </w:tc>
        <w:tc>
          <w:tcPr>
            <w:tcW w:w="2373" w:type="dxa"/>
          </w:tcPr>
          <w:p w14:paraId="29FC2EA6" w14:textId="77777777" w:rsidR="00C40042" w:rsidRPr="009E6B79" w:rsidRDefault="00C40042" w:rsidP="00C40042">
            <w:pPr>
              <w:rPr>
                <w:rFonts w:ascii="Gill Sans MT" w:hAnsi="Gill Sans MT"/>
                <w:lang w:val="en-AU"/>
              </w:rPr>
            </w:pPr>
            <w:r w:rsidRPr="009E6B79">
              <w:rPr>
                <w:rFonts w:ascii="Gill Sans MT" w:hAnsi="Gill Sans MT"/>
                <w:lang w:val="en-AU"/>
              </w:rPr>
              <w:t xml:space="preserve">Attendance and proactive partner including attending or hosting forums / workshops </w:t>
            </w:r>
          </w:p>
          <w:p w14:paraId="4A965B9D" w14:textId="77777777" w:rsidR="00C40042" w:rsidRPr="009E6B79" w:rsidRDefault="00C40042" w:rsidP="00C40042">
            <w:pPr>
              <w:rPr>
                <w:rFonts w:ascii="Gill Sans MT" w:hAnsi="Gill Sans MT"/>
                <w:lang w:val="en-AU"/>
              </w:rPr>
            </w:pPr>
          </w:p>
          <w:p w14:paraId="0545708D" w14:textId="218BC61C" w:rsidR="00C40042" w:rsidRPr="009E6B79" w:rsidRDefault="00C40042" w:rsidP="00C40042">
            <w:pPr>
              <w:rPr>
                <w:rFonts w:ascii="Gill Sans MT" w:hAnsi="Gill Sans MT"/>
                <w:lang w:val="en-AU"/>
              </w:rPr>
            </w:pPr>
            <w:r w:rsidRPr="009E6B79">
              <w:rPr>
                <w:rFonts w:ascii="Gill Sans MT" w:hAnsi="Gill Sans MT"/>
                <w:lang w:val="en-AU"/>
              </w:rPr>
              <w:t>Q</w:t>
            </w:r>
            <w:r w:rsidR="00CB5CB5" w:rsidRPr="009E6B79">
              <w:rPr>
                <w:rFonts w:ascii="Gill Sans MT" w:hAnsi="Gill Sans MT"/>
                <w:lang w:val="en-AU"/>
              </w:rPr>
              <w:t>4</w:t>
            </w:r>
            <w:r w:rsidRPr="009E6B79">
              <w:rPr>
                <w:rFonts w:ascii="Gill Sans MT" w:hAnsi="Gill Sans MT"/>
                <w:lang w:val="en-AU"/>
              </w:rPr>
              <w:t xml:space="preserve"> – survey of constituent councils and regional partners (use to develop </w:t>
            </w:r>
            <w:r w:rsidR="00CB5CB5" w:rsidRPr="009E6B79">
              <w:rPr>
                <w:rFonts w:ascii="Gill Sans MT" w:hAnsi="Gill Sans MT"/>
                <w:lang w:val="en-AU"/>
              </w:rPr>
              <w:t xml:space="preserve">updated </w:t>
            </w:r>
            <w:r w:rsidRPr="009E6B79">
              <w:rPr>
                <w:rFonts w:ascii="Gill Sans MT" w:hAnsi="Gill Sans MT"/>
                <w:lang w:val="en-AU"/>
              </w:rPr>
              <w:t>strateg</w:t>
            </w:r>
            <w:r w:rsidR="00CB5CB5" w:rsidRPr="009E6B79">
              <w:rPr>
                <w:rFonts w:ascii="Gill Sans MT" w:hAnsi="Gill Sans MT"/>
                <w:lang w:val="en-AU"/>
              </w:rPr>
              <w:t>ic</w:t>
            </w:r>
            <w:r w:rsidRPr="009E6B79">
              <w:rPr>
                <w:rFonts w:ascii="Gill Sans MT" w:hAnsi="Gill Sans MT"/>
                <w:lang w:val="en-AU"/>
              </w:rPr>
              <w:t xml:space="preserve"> </w:t>
            </w:r>
            <w:r w:rsidR="00CB5CB5" w:rsidRPr="009E6B79">
              <w:rPr>
                <w:rFonts w:ascii="Gill Sans MT" w:hAnsi="Gill Sans MT"/>
                <w:lang w:val="en-AU"/>
              </w:rPr>
              <w:t>plan in</w:t>
            </w:r>
            <w:r w:rsidRPr="009E6B79">
              <w:rPr>
                <w:rFonts w:ascii="Gill Sans MT" w:hAnsi="Gill Sans MT"/>
                <w:lang w:val="en-AU"/>
              </w:rPr>
              <w:t xml:space="preserve"> 2</w:t>
            </w:r>
            <w:r w:rsidR="00CB5CB5" w:rsidRPr="009E6B79">
              <w:rPr>
                <w:rFonts w:ascii="Gill Sans MT" w:hAnsi="Gill Sans MT"/>
                <w:lang w:val="en-AU"/>
              </w:rPr>
              <w:t>1</w:t>
            </w:r>
            <w:r w:rsidRPr="009E6B79">
              <w:rPr>
                <w:rFonts w:ascii="Gill Sans MT" w:hAnsi="Gill Sans MT"/>
                <w:lang w:val="en-AU"/>
              </w:rPr>
              <w:t>/2</w:t>
            </w:r>
            <w:r w:rsidR="00CB5CB5" w:rsidRPr="009E6B79">
              <w:rPr>
                <w:rFonts w:ascii="Gill Sans MT" w:hAnsi="Gill Sans MT"/>
                <w:lang w:val="en-AU"/>
              </w:rPr>
              <w:t>2</w:t>
            </w:r>
            <w:r w:rsidRPr="009E6B79">
              <w:rPr>
                <w:rFonts w:ascii="Gill Sans MT" w:hAnsi="Gill Sans MT"/>
                <w:lang w:val="en-AU"/>
              </w:rPr>
              <w:t>)</w:t>
            </w:r>
          </w:p>
        </w:tc>
        <w:tc>
          <w:tcPr>
            <w:tcW w:w="2547" w:type="dxa"/>
          </w:tcPr>
          <w:p w14:paraId="53FB94E2" w14:textId="77777777" w:rsidR="00C40042" w:rsidRPr="009E6B79" w:rsidRDefault="00C40042" w:rsidP="00C40042">
            <w:pPr>
              <w:rPr>
                <w:rFonts w:ascii="Gill Sans MT" w:hAnsi="Gill Sans MT"/>
                <w:lang w:val="en-AU"/>
              </w:rPr>
            </w:pPr>
            <w:r w:rsidRPr="009E6B79">
              <w:rPr>
                <w:rFonts w:ascii="Gill Sans MT" w:hAnsi="Gill Sans MT"/>
                <w:lang w:val="en-AU"/>
              </w:rPr>
              <w:t xml:space="preserve">Attendance and proactive partner including attending or hosting of forums / workshops </w:t>
            </w:r>
          </w:p>
          <w:p w14:paraId="758B7CC3" w14:textId="77777777" w:rsidR="00C40042" w:rsidRPr="009E6B79" w:rsidRDefault="00C40042" w:rsidP="00C40042">
            <w:pPr>
              <w:rPr>
                <w:rFonts w:ascii="Gill Sans MT" w:hAnsi="Gill Sans MT"/>
                <w:lang w:val="en-AU"/>
              </w:rPr>
            </w:pPr>
          </w:p>
          <w:p w14:paraId="033E3CCE" w14:textId="7278F802" w:rsidR="00C40042" w:rsidRPr="009E6B79" w:rsidRDefault="00C40042" w:rsidP="00C40042">
            <w:pPr>
              <w:rPr>
                <w:rFonts w:ascii="Gill Sans MT" w:hAnsi="Gill Sans MT"/>
                <w:lang w:val="en-AU"/>
              </w:rPr>
            </w:pPr>
            <w:r w:rsidRPr="009E6B79">
              <w:rPr>
                <w:rFonts w:ascii="Gill Sans MT" w:hAnsi="Gill Sans MT"/>
                <w:lang w:val="en-AU"/>
              </w:rPr>
              <w:t xml:space="preserve"> </w:t>
            </w:r>
          </w:p>
        </w:tc>
      </w:tr>
      <w:tr w:rsidR="00C40042" w:rsidRPr="009E6B79" w14:paraId="72927BED" w14:textId="77777777" w:rsidTr="009626C9">
        <w:tc>
          <w:tcPr>
            <w:tcW w:w="1723" w:type="dxa"/>
          </w:tcPr>
          <w:p w14:paraId="32A84169" w14:textId="77777777" w:rsidR="00C40042" w:rsidRPr="009E6B79" w:rsidRDefault="00C40042" w:rsidP="00C40042">
            <w:pPr>
              <w:rPr>
                <w:rFonts w:ascii="Gill Sans MT" w:hAnsi="Gill Sans MT"/>
                <w:lang w:val="en-AU"/>
              </w:rPr>
            </w:pPr>
            <w:r w:rsidRPr="009E6B79">
              <w:rPr>
                <w:rFonts w:ascii="Gill Sans MT" w:hAnsi="Gill Sans MT"/>
                <w:lang w:val="en-AU"/>
              </w:rPr>
              <w:t>Profile of Legatus Group</w:t>
            </w:r>
          </w:p>
        </w:tc>
        <w:tc>
          <w:tcPr>
            <w:tcW w:w="2373" w:type="dxa"/>
          </w:tcPr>
          <w:p w14:paraId="7BE23764" w14:textId="70698379" w:rsidR="00C40042" w:rsidRPr="009E6B79" w:rsidRDefault="00C40042" w:rsidP="00C40042">
            <w:pPr>
              <w:rPr>
                <w:rFonts w:ascii="Gill Sans MT" w:hAnsi="Gill Sans MT"/>
                <w:lang w:val="en-AU"/>
              </w:rPr>
            </w:pPr>
            <w:r w:rsidRPr="009E6B79">
              <w:rPr>
                <w:rFonts w:ascii="Gill Sans MT" w:hAnsi="Gill Sans MT"/>
                <w:lang w:val="en-AU"/>
              </w:rPr>
              <w:t>Q</w:t>
            </w:r>
            <w:r w:rsidR="00CB5CB5" w:rsidRPr="009E6B79">
              <w:rPr>
                <w:rFonts w:ascii="Gill Sans MT" w:hAnsi="Gill Sans MT"/>
                <w:lang w:val="en-AU"/>
              </w:rPr>
              <w:t>1</w:t>
            </w:r>
            <w:r w:rsidRPr="009E6B79">
              <w:rPr>
                <w:rFonts w:ascii="Gill Sans MT" w:hAnsi="Gill Sans MT"/>
                <w:lang w:val="en-AU"/>
              </w:rPr>
              <w:t xml:space="preserve"> – Review all alliance and partnerships </w:t>
            </w:r>
            <w:r w:rsidR="00CB5CB5" w:rsidRPr="009E6B79">
              <w:rPr>
                <w:rFonts w:ascii="Gill Sans MT" w:hAnsi="Gill Sans MT"/>
                <w:lang w:val="en-AU"/>
              </w:rPr>
              <w:t xml:space="preserve">with reference to new </w:t>
            </w:r>
            <w:r w:rsidR="00993D6F" w:rsidRPr="009E6B79">
              <w:rPr>
                <w:rFonts w:ascii="Gill Sans MT" w:hAnsi="Gill Sans MT"/>
                <w:lang w:val="en-AU"/>
              </w:rPr>
              <w:t xml:space="preserve">Landscape boundaries </w:t>
            </w:r>
          </w:p>
          <w:p w14:paraId="3073FB9E"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Q3 – Report to Board &amp; implement recommendations </w:t>
            </w:r>
          </w:p>
        </w:tc>
        <w:tc>
          <w:tcPr>
            <w:tcW w:w="2373" w:type="dxa"/>
          </w:tcPr>
          <w:p w14:paraId="6C889711" w14:textId="77777777" w:rsidR="00C40042" w:rsidRPr="009E6B79" w:rsidRDefault="00C40042" w:rsidP="00C40042">
            <w:pPr>
              <w:rPr>
                <w:rFonts w:ascii="Gill Sans MT" w:hAnsi="Gill Sans MT"/>
                <w:lang w:val="en-AU"/>
              </w:rPr>
            </w:pPr>
            <w:r w:rsidRPr="009E6B79">
              <w:rPr>
                <w:rFonts w:ascii="Gill Sans MT" w:hAnsi="Gill Sans MT"/>
                <w:lang w:val="en-AU"/>
              </w:rPr>
              <w:t>Q2 – Review all alliance and partnerships</w:t>
            </w:r>
          </w:p>
          <w:p w14:paraId="4F1849A2" w14:textId="77777777" w:rsidR="00C40042" w:rsidRPr="009E6B79" w:rsidRDefault="00C40042" w:rsidP="00C40042">
            <w:pPr>
              <w:rPr>
                <w:rFonts w:ascii="Gill Sans MT" w:hAnsi="Gill Sans MT"/>
                <w:lang w:val="en-AU"/>
              </w:rPr>
            </w:pPr>
            <w:r w:rsidRPr="009E6B79">
              <w:rPr>
                <w:rFonts w:ascii="Gill Sans MT" w:hAnsi="Gill Sans MT"/>
                <w:lang w:val="en-AU"/>
              </w:rPr>
              <w:t>Q3 – Report to Board &amp; implement recommendations</w:t>
            </w:r>
          </w:p>
        </w:tc>
        <w:tc>
          <w:tcPr>
            <w:tcW w:w="2547" w:type="dxa"/>
          </w:tcPr>
          <w:p w14:paraId="71CD9966" w14:textId="77777777" w:rsidR="00C40042" w:rsidRPr="009E6B79" w:rsidRDefault="00C40042" w:rsidP="00C40042">
            <w:pPr>
              <w:rPr>
                <w:rFonts w:ascii="Gill Sans MT" w:hAnsi="Gill Sans MT"/>
                <w:lang w:val="en-AU"/>
              </w:rPr>
            </w:pPr>
            <w:r w:rsidRPr="009E6B79">
              <w:rPr>
                <w:rFonts w:ascii="Gill Sans MT" w:hAnsi="Gill Sans MT"/>
                <w:lang w:val="en-AU"/>
              </w:rPr>
              <w:t>Q2 – Review all alliance and partnerships</w:t>
            </w:r>
          </w:p>
          <w:p w14:paraId="7782DE2E" w14:textId="77777777" w:rsidR="00C40042" w:rsidRPr="009E6B79" w:rsidRDefault="00C40042" w:rsidP="00C40042">
            <w:pPr>
              <w:rPr>
                <w:rFonts w:ascii="Gill Sans MT" w:hAnsi="Gill Sans MT"/>
                <w:lang w:val="en-AU"/>
              </w:rPr>
            </w:pPr>
            <w:r w:rsidRPr="009E6B79">
              <w:rPr>
                <w:rFonts w:ascii="Gill Sans MT" w:hAnsi="Gill Sans MT"/>
                <w:lang w:val="en-AU"/>
              </w:rPr>
              <w:t>Q3 – Report to Board &amp; implement recommendations</w:t>
            </w:r>
          </w:p>
        </w:tc>
      </w:tr>
      <w:tr w:rsidR="00C40042" w:rsidRPr="009E6B79" w14:paraId="71419E64" w14:textId="77777777" w:rsidTr="009626C9">
        <w:tc>
          <w:tcPr>
            <w:tcW w:w="1723" w:type="dxa"/>
          </w:tcPr>
          <w:p w14:paraId="78A91E9E" w14:textId="75EF1A6A" w:rsidR="00C40042" w:rsidRPr="009E6B79" w:rsidRDefault="00C40042" w:rsidP="00C40042">
            <w:pPr>
              <w:rPr>
                <w:rFonts w:ascii="Gill Sans MT" w:hAnsi="Gill Sans MT"/>
                <w:lang w:val="en-AU"/>
              </w:rPr>
            </w:pPr>
            <w:r w:rsidRPr="009E6B79">
              <w:rPr>
                <w:rFonts w:ascii="Gill Sans MT" w:hAnsi="Gill Sans MT"/>
                <w:lang w:val="en-AU"/>
              </w:rPr>
              <w:t>Regional Forum</w:t>
            </w:r>
            <w:r w:rsidR="00CF7336" w:rsidRPr="009E6B79">
              <w:rPr>
                <w:rFonts w:ascii="Gill Sans MT" w:hAnsi="Gill Sans MT"/>
                <w:lang w:val="en-AU"/>
              </w:rPr>
              <w:t>s</w:t>
            </w:r>
          </w:p>
        </w:tc>
        <w:tc>
          <w:tcPr>
            <w:tcW w:w="2373" w:type="dxa"/>
          </w:tcPr>
          <w:p w14:paraId="0B08866B" w14:textId="4F0E62BF" w:rsidR="00C40042" w:rsidRPr="009E6B79" w:rsidRDefault="00C40042" w:rsidP="00C40042">
            <w:pPr>
              <w:rPr>
                <w:rFonts w:ascii="Gill Sans MT" w:hAnsi="Gill Sans MT"/>
                <w:lang w:val="en-AU"/>
              </w:rPr>
            </w:pPr>
            <w:r w:rsidRPr="009E6B79">
              <w:rPr>
                <w:rFonts w:ascii="Gill Sans MT" w:hAnsi="Gill Sans MT"/>
                <w:lang w:val="en-AU"/>
              </w:rPr>
              <w:t xml:space="preserve">Q1 – Review of the 2018 </w:t>
            </w:r>
            <w:r w:rsidR="00CF7336" w:rsidRPr="009E6B79">
              <w:rPr>
                <w:rFonts w:ascii="Gill Sans MT" w:hAnsi="Gill Sans MT"/>
                <w:lang w:val="en-AU"/>
              </w:rPr>
              <w:t xml:space="preserve">Yorke Mid North </w:t>
            </w:r>
            <w:r w:rsidRPr="009E6B79">
              <w:rPr>
                <w:rFonts w:ascii="Gill Sans MT" w:hAnsi="Gill Sans MT"/>
                <w:lang w:val="en-AU"/>
              </w:rPr>
              <w:t xml:space="preserve">regional forum </w:t>
            </w:r>
            <w:r w:rsidR="00CF7336" w:rsidRPr="009E6B79">
              <w:rPr>
                <w:rFonts w:ascii="Gill Sans MT" w:hAnsi="Gill Sans MT"/>
                <w:lang w:val="en-AU"/>
              </w:rPr>
              <w:t>and Regional Development SA Conference</w:t>
            </w:r>
          </w:p>
          <w:p w14:paraId="61196374" w14:textId="5C2DF174" w:rsidR="00C40042" w:rsidRPr="009E6B79" w:rsidRDefault="00C40042" w:rsidP="00C40042">
            <w:pPr>
              <w:rPr>
                <w:rFonts w:ascii="Gill Sans MT" w:hAnsi="Gill Sans MT"/>
                <w:lang w:val="en-AU"/>
              </w:rPr>
            </w:pPr>
            <w:r w:rsidRPr="009E6B79">
              <w:rPr>
                <w:rFonts w:ascii="Gill Sans MT" w:hAnsi="Gill Sans MT"/>
                <w:lang w:val="en-AU"/>
              </w:rPr>
              <w:t>Q2 – Planning for 20</w:t>
            </w:r>
            <w:r w:rsidR="00CF7336" w:rsidRPr="009E6B79">
              <w:rPr>
                <w:rFonts w:ascii="Gill Sans MT" w:hAnsi="Gill Sans MT"/>
                <w:lang w:val="en-AU"/>
              </w:rPr>
              <w:t>20</w:t>
            </w:r>
            <w:r w:rsidRPr="009E6B79">
              <w:rPr>
                <w:rFonts w:ascii="Gill Sans MT" w:hAnsi="Gill Sans MT"/>
                <w:lang w:val="en-AU"/>
              </w:rPr>
              <w:t xml:space="preserve"> regional forum</w:t>
            </w:r>
            <w:r w:rsidR="00B75F1E" w:rsidRPr="009E6B79">
              <w:rPr>
                <w:rFonts w:ascii="Gill Sans MT" w:hAnsi="Gill Sans MT"/>
                <w:lang w:val="en-AU"/>
              </w:rPr>
              <w:t>s</w:t>
            </w:r>
          </w:p>
          <w:p w14:paraId="260935E7" w14:textId="78229A2F" w:rsidR="00C40042" w:rsidRPr="009E6B79" w:rsidRDefault="00C40042" w:rsidP="00C40042">
            <w:pPr>
              <w:rPr>
                <w:rFonts w:ascii="Gill Sans MT" w:hAnsi="Gill Sans MT"/>
                <w:lang w:val="en-AU"/>
              </w:rPr>
            </w:pPr>
            <w:r w:rsidRPr="009E6B79">
              <w:rPr>
                <w:rFonts w:ascii="Gill Sans MT" w:hAnsi="Gill Sans MT"/>
                <w:lang w:val="en-AU"/>
              </w:rPr>
              <w:t xml:space="preserve">Q3-4 </w:t>
            </w:r>
            <w:r w:rsidR="00993D6F" w:rsidRPr="009E6B79">
              <w:rPr>
                <w:rFonts w:ascii="Gill Sans MT" w:hAnsi="Gill Sans MT"/>
                <w:lang w:val="en-AU"/>
              </w:rPr>
              <w:t xml:space="preserve">Legatus Group responsible for the delivery </w:t>
            </w:r>
            <w:r w:rsidR="00CF7336" w:rsidRPr="009E6B79">
              <w:rPr>
                <w:rFonts w:ascii="Gill Sans MT" w:hAnsi="Gill Sans MT"/>
                <w:lang w:val="en-AU"/>
              </w:rPr>
              <w:t>of 2019</w:t>
            </w:r>
            <w:r w:rsidRPr="009E6B79">
              <w:rPr>
                <w:rFonts w:ascii="Gill Sans MT" w:hAnsi="Gill Sans MT"/>
                <w:lang w:val="en-AU"/>
              </w:rPr>
              <w:t xml:space="preserve"> </w:t>
            </w:r>
            <w:r w:rsidR="00B75F1E" w:rsidRPr="009E6B79">
              <w:rPr>
                <w:rFonts w:ascii="Gill Sans MT" w:hAnsi="Gill Sans MT"/>
                <w:lang w:val="en-AU"/>
              </w:rPr>
              <w:t>Yorke Mid North (possibly include Barossa/Light</w:t>
            </w:r>
            <w:r w:rsidR="00484C12" w:rsidRPr="009E6B79">
              <w:rPr>
                <w:rFonts w:ascii="Gill Sans MT" w:hAnsi="Gill Sans MT"/>
                <w:lang w:val="en-AU"/>
              </w:rPr>
              <w:t>/Adelaide Plains). Support RDSA Conference.</w:t>
            </w:r>
          </w:p>
        </w:tc>
        <w:tc>
          <w:tcPr>
            <w:tcW w:w="2373" w:type="dxa"/>
          </w:tcPr>
          <w:p w14:paraId="4A65B3D0" w14:textId="1FA5B700" w:rsidR="00C40042" w:rsidRPr="009E6B79" w:rsidRDefault="00C40042" w:rsidP="00C40042">
            <w:pPr>
              <w:rPr>
                <w:rFonts w:ascii="Gill Sans MT" w:hAnsi="Gill Sans MT"/>
                <w:lang w:val="en-AU"/>
              </w:rPr>
            </w:pPr>
            <w:r w:rsidRPr="009E6B79">
              <w:rPr>
                <w:rFonts w:ascii="Gill Sans MT" w:hAnsi="Gill Sans MT"/>
                <w:lang w:val="en-AU"/>
              </w:rPr>
              <w:t>Q1 – Review of the 20</w:t>
            </w:r>
            <w:r w:rsidR="00CF7336" w:rsidRPr="009E6B79">
              <w:rPr>
                <w:rFonts w:ascii="Gill Sans MT" w:hAnsi="Gill Sans MT"/>
                <w:lang w:val="en-AU"/>
              </w:rPr>
              <w:t>20</w:t>
            </w:r>
            <w:r w:rsidRPr="009E6B79">
              <w:rPr>
                <w:rFonts w:ascii="Gill Sans MT" w:hAnsi="Gill Sans MT"/>
                <w:lang w:val="en-AU"/>
              </w:rPr>
              <w:t xml:space="preserve"> regional forum </w:t>
            </w:r>
          </w:p>
          <w:p w14:paraId="3AB004AF" w14:textId="736B49BB" w:rsidR="00C40042" w:rsidRPr="009E6B79" w:rsidRDefault="00C40042" w:rsidP="00C40042">
            <w:pPr>
              <w:rPr>
                <w:rFonts w:ascii="Gill Sans MT" w:hAnsi="Gill Sans MT"/>
                <w:lang w:val="en-AU"/>
              </w:rPr>
            </w:pPr>
            <w:r w:rsidRPr="009E6B79">
              <w:rPr>
                <w:rFonts w:ascii="Gill Sans MT" w:hAnsi="Gill Sans MT"/>
                <w:lang w:val="en-AU"/>
              </w:rPr>
              <w:t>Q2 – Planning for 202</w:t>
            </w:r>
            <w:r w:rsidR="00CF7336" w:rsidRPr="009E6B79">
              <w:rPr>
                <w:rFonts w:ascii="Gill Sans MT" w:hAnsi="Gill Sans MT"/>
                <w:lang w:val="en-AU"/>
              </w:rPr>
              <w:t>1</w:t>
            </w:r>
            <w:r w:rsidRPr="009E6B79">
              <w:rPr>
                <w:rFonts w:ascii="Gill Sans MT" w:hAnsi="Gill Sans MT"/>
                <w:lang w:val="en-AU"/>
              </w:rPr>
              <w:t xml:space="preserve"> regional forum</w:t>
            </w:r>
          </w:p>
          <w:p w14:paraId="0DB08A6A" w14:textId="31232FDA" w:rsidR="00C40042" w:rsidRPr="009E6B79" w:rsidRDefault="00C40042" w:rsidP="00C40042">
            <w:pPr>
              <w:rPr>
                <w:rFonts w:ascii="Gill Sans MT" w:hAnsi="Gill Sans MT"/>
                <w:lang w:val="en-AU"/>
              </w:rPr>
            </w:pPr>
            <w:r w:rsidRPr="009E6B79">
              <w:rPr>
                <w:rFonts w:ascii="Gill Sans MT" w:hAnsi="Gill Sans MT"/>
                <w:lang w:val="en-AU"/>
              </w:rPr>
              <w:t>Q3-4 Staging of 202</w:t>
            </w:r>
            <w:r w:rsidR="00383CE8">
              <w:rPr>
                <w:rFonts w:ascii="Gill Sans MT" w:hAnsi="Gill Sans MT"/>
                <w:lang w:val="en-AU"/>
              </w:rPr>
              <w:t>1</w:t>
            </w:r>
            <w:r w:rsidRPr="009E6B79">
              <w:rPr>
                <w:rFonts w:ascii="Gill Sans MT" w:hAnsi="Gill Sans MT"/>
                <w:lang w:val="en-AU"/>
              </w:rPr>
              <w:t xml:space="preserve"> regional forum</w:t>
            </w:r>
            <w:r w:rsidR="00484C12" w:rsidRPr="009E6B79">
              <w:rPr>
                <w:rFonts w:ascii="Gill Sans MT" w:hAnsi="Gill Sans MT"/>
                <w:lang w:val="en-AU"/>
              </w:rPr>
              <w:t>s</w:t>
            </w:r>
          </w:p>
        </w:tc>
        <w:tc>
          <w:tcPr>
            <w:tcW w:w="2547" w:type="dxa"/>
          </w:tcPr>
          <w:p w14:paraId="48BABA02" w14:textId="0F1DA69C" w:rsidR="00C40042" w:rsidRPr="009E6B79" w:rsidRDefault="00C40042" w:rsidP="00C40042">
            <w:pPr>
              <w:rPr>
                <w:rFonts w:ascii="Gill Sans MT" w:hAnsi="Gill Sans MT"/>
                <w:lang w:val="en-AU"/>
              </w:rPr>
            </w:pPr>
            <w:r w:rsidRPr="009E6B79">
              <w:rPr>
                <w:rFonts w:ascii="Gill Sans MT" w:hAnsi="Gill Sans MT"/>
                <w:lang w:val="en-AU"/>
              </w:rPr>
              <w:t>Q1 – Review of the 202</w:t>
            </w:r>
            <w:r w:rsidR="00CF7336" w:rsidRPr="009E6B79">
              <w:rPr>
                <w:rFonts w:ascii="Gill Sans MT" w:hAnsi="Gill Sans MT"/>
                <w:lang w:val="en-AU"/>
              </w:rPr>
              <w:t>1</w:t>
            </w:r>
            <w:r w:rsidRPr="009E6B79">
              <w:rPr>
                <w:rFonts w:ascii="Gill Sans MT" w:hAnsi="Gill Sans MT"/>
                <w:lang w:val="en-AU"/>
              </w:rPr>
              <w:t xml:space="preserve"> regional forum.</w:t>
            </w:r>
          </w:p>
          <w:p w14:paraId="3E7EACBA" w14:textId="77777777" w:rsidR="00C40042" w:rsidRPr="009E6B79" w:rsidRDefault="00C40042" w:rsidP="00C40042">
            <w:pPr>
              <w:rPr>
                <w:rFonts w:ascii="Gill Sans MT" w:hAnsi="Gill Sans MT"/>
                <w:lang w:val="en-AU"/>
              </w:rPr>
            </w:pPr>
            <w:r w:rsidRPr="009E6B79">
              <w:rPr>
                <w:rFonts w:ascii="Gill Sans MT" w:hAnsi="Gill Sans MT"/>
                <w:lang w:val="en-AU"/>
              </w:rPr>
              <w:t>Plan for Regional SA Conference in region</w:t>
            </w:r>
          </w:p>
          <w:p w14:paraId="1CB538C9" w14:textId="5ACB0CE6" w:rsidR="00C40042" w:rsidRPr="009E6B79" w:rsidRDefault="00C40042" w:rsidP="00C40042">
            <w:pPr>
              <w:rPr>
                <w:rFonts w:ascii="Gill Sans MT" w:hAnsi="Gill Sans MT"/>
                <w:lang w:val="en-AU"/>
              </w:rPr>
            </w:pPr>
            <w:r w:rsidRPr="009E6B79">
              <w:rPr>
                <w:rFonts w:ascii="Gill Sans MT" w:hAnsi="Gill Sans MT"/>
                <w:lang w:val="en-AU"/>
              </w:rPr>
              <w:t>Q2 – Planning for 202</w:t>
            </w:r>
            <w:r w:rsidR="00383CE8">
              <w:rPr>
                <w:rFonts w:ascii="Gill Sans MT" w:hAnsi="Gill Sans MT"/>
                <w:lang w:val="en-AU"/>
              </w:rPr>
              <w:t>2</w:t>
            </w:r>
            <w:r w:rsidRPr="009E6B79">
              <w:rPr>
                <w:rFonts w:ascii="Gill Sans MT" w:hAnsi="Gill Sans MT"/>
                <w:lang w:val="en-AU"/>
              </w:rPr>
              <w:t xml:space="preserve"> regional forum</w:t>
            </w:r>
          </w:p>
          <w:p w14:paraId="6F5028FF" w14:textId="396AD8F1" w:rsidR="00C40042" w:rsidRPr="009E6B79" w:rsidRDefault="00C40042" w:rsidP="00C40042">
            <w:pPr>
              <w:rPr>
                <w:rFonts w:ascii="Gill Sans MT" w:hAnsi="Gill Sans MT"/>
                <w:lang w:val="en-AU"/>
              </w:rPr>
            </w:pPr>
            <w:r w:rsidRPr="009E6B79">
              <w:rPr>
                <w:rFonts w:ascii="Gill Sans MT" w:hAnsi="Gill Sans MT"/>
                <w:lang w:val="en-AU"/>
              </w:rPr>
              <w:t>Q3-4 Staging of the regional 202</w:t>
            </w:r>
            <w:r w:rsidR="00484C12" w:rsidRPr="009E6B79">
              <w:rPr>
                <w:rFonts w:ascii="Gill Sans MT" w:hAnsi="Gill Sans MT"/>
                <w:lang w:val="en-AU"/>
              </w:rPr>
              <w:t>2 forums.</w:t>
            </w:r>
          </w:p>
        </w:tc>
      </w:tr>
      <w:tr w:rsidR="00C40042" w:rsidRPr="009E6B79" w14:paraId="5CADC3D7" w14:textId="77777777" w:rsidTr="009626C9">
        <w:tc>
          <w:tcPr>
            <w:tcW w:w="9016" w:type="dxa"/>
            <w:gridSpan w:val="4"/>
          </w:tcPr>
          <w:p w14:paraId="7D6667EC" w14:textId="77777777" w:rsidR="00C40042" w:rsidRPr="009E6B79" w:rsidRDefault="00C40042" w:rsidP="00C40042">
            <w:pPr>
              <w:rPr>
                <w:rFonts w:ascii="Gill Sans MT" w:hAnsi="Gill Sans MT"/>
                <w:b/>
                <w:lang w:val="en-AU"/>
              </w:rPr>
            </w:pPr>
            <w:r w:rsidRPr="009E6B79">
              <w:rPr>
                <w:rFonts w:ascii="Gill Sans MT" w:hAnsi="Gill Sans MT"/>
                <w:b/>
                <w:lang w:val="en-AU"/>
              </w:rPr>
              <w:t xml:space="preserve">2:  Support Social Infrastructure and Community Services  </w:t>
            </w:r>
          </w:p>
        </w:tc>
      </w:tr>
      <w:tr w:rsidR="00C40042" w:rsidRPr="009E6B79" w14:paraId="18664CED" w14:textId="77777777" w:rsidTr="009626C9">
        <w:tc>
          <w:tcPr>
            <w:tcW w:w="1723" w:type="dxa"/>
          </w:tcPr>
          <w:p w14:paraId="113EF9BB" w14:textId="77777777" w:rsidR="00C40042" w:rsidRPr="009E6B79" w:rsidRDefault="00C40042" w:rsidP="00C40042">
            <w:pPr>
              <w:rPr>
                <w:rFonts w:ascii="Gill Sans MT" w:hAnsi="Gill Sans MT"/>
                <w:lang w:val="en-AU"/>
              </w:rPr>
            </w:pPr>
            <w:r w:rsidRPr="009E6B79">
              <w:rPr>
                <w:rFonts w:ascii="Gill Sans MT" w:hAnsi="Gill Sans MT"/>
                <w:lang w:val="en-AU"/>
              </w:rPr>
              <w:t xml:space="preserve">Regional Health </w:t>
            </w:r>
          </w:p>
        </w:tc>
        <w:tc>
          <w:tcPr>
            <w:tcW w:w="2373" w:type="dxa"/>
          </w:tcPr>
          <w:p w14:paraId="497C6133" w14:textId="2A6659F8" w:rsidR="00351DD2" w:rsidRDefault="00C40042" w:rsidP="00C40042">
            <w:pPr>
              <w:rPr>
                <w:rFonts w:ascii="Gill Sans MT" w:hAnsi="Gill Sans MT"/>
                <w:lang w:val="en-AU"/>
              </w:rPr>
            </w:pPr>
            <w:r w:rsidRPr="009E6B79">
              <w:rPr>
                <w:rFonts w:ascii="Gill Sans MT" w:hAnsi="Gill Sans MT"/>
                <w:lang w:val="en-AU"/>
              </w:rPr>
              <w:t>Q</w:t>
            </w:r>
            <w:r w:rsidR="00DB7349" w:rsidRPr="009E6B79">
              <w:rPr>
                <w:rFonts w:ascii="Gill Sans MT" w:hAnsi="Gill Sans MT"/>
                <w:lang w:val="en-AU"/>
              </w:rPr>
              <w:t>1</w:t>
            </w:r>
            <w:r w:rsidRPr="009E6B79">
              <w:rPr>
                <w:rFonts w:ascii="Gill Sans MT" w:hAnsi="Gill Sans MT"/>
                <w:lang w:val="en-AU"/>
              </w:rPr>
              <w:t xml:space="preserve"> – </w:t>
            </w:r>
            <w:r w:rsidR="00BB0284">
              <w:rPr>
                <w:rFonts w:ascii="Gill Sans MT" w:hAnsi="Gill Sans MT"/>
                <w:lang w:val="en-AU"/>
              </w:rPr>
              <w:t>Progress actions from 2018 NDIS report.</w:t>
            </w:r>
          </w:p>
          <w:p w14:paraId="37FF409E" w14:textId="31E8BC63" w:rsidR="00C40042" w:rsidRPr="009E6B79" w:rsidRDefault="003C11A8" w:rsidP="00C40042">
            <w:pPr>
              <w:rPr>
                <w:rFonts w:ascii="Gill Sans MT" w:hAnsi="Gill Sans MT"/>
                <w:lang w:val="en-AU"/>
              </w:rPr>
            </w:pPr>
            <w:r>
              <w:rPr>
                <w:rFonts w:ascii="Gill Sans MT" w:hAnsi="Gill Sans MT"/>
                <w:lang w:val="en-AU"/>
              </w:rPr>
              <w:t xml:space="preserve">Q2 - </w:t>
            </w:r>
            <w:r w:rsidR="00DB7349" w:rsidRPr="009E6B79">
              <w:rPr>
                <w:rFonts w:ascii="Gill Sans MT" w:hAnsi="Gill Sans MT"/>
                <w:lang w:val="en-AU"/>
              </w:rPr>
              <w:t xml:space="preserve">Identify support required based </w:t>
            </w:r>
            <w:r>
              <w:rPr>
                <w:rFonts w:ascii="Gill Sans MT" w:hAnsi="Gill Sans MT"/>
                <w:lang w:val="en-AU"/>
              </w:rPr>
              <w:t xml:space="preserve">for LG </w:t>
            </w:r>
            <w:r w:rsidRPr="009E6B79">
              <w:rPr>
                <w:rFonts w:ascii="Gill Sans MT" w:hAnsi="Gill Sans MT"/>
                <w:lang w:val="en-AU"/>
              </w:rPr>
              <w:t>Wellbeing</w:t>
            </w:r>
            <w:r w:rsidR="00DB7349" w:rsidRPr="009E6B79">
              <w:rPr>
                <w:rFonts w:ascii="Gill Sans MT" w:hAnsi="Gill Sans MT"/>
                <w:lang w:val="en-AU"/>
              </w:rPr>
              <w:t xml:space="preserve"> Officer program being trialled in other regions</w:t>
            </w:r>
            <w:r>
              <w:rPr>
                <w:rFonts w:ascii="Gill Sans MT" w:hAnsi="Gill Sans MT"/>
                <w:lang w:val="en-AU"/>
              </w:rPr>
              <w:t>.</w:t>
            </w:r>
          </w:p>
        </w:tc>
        <w:tc>
          <w:tcPr>
            <w:tcW w:w="2373" w:type="dxa"/>
          </w:tcPr>
          <w:p w14:paraId="565EC464" w14:textId="77777777" w:rsidR="00C40042" w:rsidRPr="009E6B79" w:rsidRDefault="00C40042" w:rsidP="00C40042">
            <w:pPr>
              <w:rPr>
                <w:rFonts w:ascii="Gill Sans MT" w:hAnsi="Gill Sans MT"/>
                <w:lang w:val="en-AU"/>
              </w:rPr>
            </w:pPr>
            <w:r w:rsidRPr="009E6B79">
              <w:rPr>
                <w:rFonts w:ascii="Gill Sans MT" w:hAnsi="Gill Sans MT"/>
                <w:lang w:val="en-AU"/>
              </w:rPr>
              <w:t>Q3 – Analysis of regional health plans for the coming year and support where required</w:t>
            </w:r>
          </w:p>
        </w:tc>
        <w:tc>
          <w:tcPr>
            <w:tcW w:w="2547" w:type="dxa"/>
          </w:tcPr>
          <w:p w14:paraId="0CA105C0" w14:textId="77777777" w:rsidR="00C40042" w:rsidRPr="009E6B79" w:rsidRDefault="00C40042" w:rsidP="00C40042">
            <w:pPr>
              <w:rPr>
                <w:rFonts w:ascii="Gill Sans MT" w:hAnsi="Gill Sans MT"/>
                <w:lang w:val="en-AU"/>
              </w:rPr>
            </w:pPr>
            <w:r w:rsidRPr="009E6B79">
              <w:rPr>
                <w:rFonts w:ascii="Gill Sans MT" w:hAnsi="Gill Sans MT"/>
                <w:lang w:val="en-AU"/>
              </w:rPr>
              <w:t>Q3 – Analysis of regional health plans for the coming year and support where required</w:t>
            </w:r>
          </w:p>
        </w:tc>
      </w:tr>
      <w:tr w:rsidR="00C40042" w:rsidRPr="009E6B79" w14:paraId="412C6D9F" w14:textId="77777777" w:rsidTr="009626C9">
        <w:tc>
          <w:tcPr>
            <w:tcW w:w="1723" w:type="dxa"/>
          </w:tcPr>
          <w:p w14:paraId="27A1E017" w14:textId="77777777" w:rsidR="00C40042" w:rsidRPr="009E6B79" w:rsidRDefault="00C40042" w:rsidP="00C40042">
            <w:pPr>
              <w:rPr>
                <w:rFonts w:ascii="Gill Sans MT" w:hAnsi="Gill Sans MT"/>
                <w:lang w:val="en-AU"/>
              </w:rPr>
            </w:pPr>
            <w:r w:rsidRPr="009E6B79">
              <w:rPr>
                <w:rFonts w:ascii="Gill Sans MT" w:hAnsi="Gill Sans MT"/>
                <w:lang w:val="en-AU"/>
              </w:rPr>
              <w:t>Population growth</w:t>
            </w:r>
          </w:p>
        </w:tc>
        <w:tc>
          <w:tcPr>
            <w:tcW w:w="2373" w:type="dxa"/>
          </w:tcPr>
          <w:p w14:paraId="16B34609" w14:textId="600D4CDC" w:rsidR="00C40042" w:rsidRPr="009E6B79" w:rsidRDefault="00C6068B" w:rsidP="00C40042">
            <w:pPr>
              <w:rPr>
                <w:rFonts w:ascii="Gill Sans MT" w:hAnsi="Gill Sans MT"/>
                <w:lang w:val="en-AU"/>
              </w:rPr>
            </w:pPr>
            <w:r>
              <w:rPr>
                <w:rFonts w:ascii="Gill Sans MT" w:hAnsi="Gill Sans MT"/>
                <w:lang w:val="en-AU"/>
              </w:rPr>
              <w:t xml:space="preserve">Q2 - </w:t>
            </w:r>
            <w:r w:rsidR="00DB7349" w:rsidRPr="009E6B79">
              <w:rPr>
                <w:rFonts w:ascii="Gill Sans MT" w:hAnsi="Gill Sans MT"/>
                <w:lang w:val="en-AU"/>
              </w:rPr>
              <w:t xml:space="preserve">Liaise through LGA and SAROC on the role of </w:t>
            </w:r>
            <w:r w:rsidR="00A525FB" w:rsidRPr="009E6B79">
              <w:rPr>
                <w:rFonts w:ascii="Gill Sans MT" w:hAnsi="Gill Sans MT"/>
                <w:lang w:val="en-AU"/>
              </w:rPr>
              <w:t>Local Government to impact policy on regional population growth.</w:t>
            </w:r>
          </w:p>
        </w:tc>
        <w:tc>
          <w:tcPr>
            <w:tcW w:w="2373" w:type="dxa"/>
          </w:tcPr>
          <w:p w14:paraId="76928755" w14:textId="77777777" w:rsidR="00C40042" w:rsidRPr="009E6B79" w:rsidRDefault="00C40042" w:rsidP="00C40042">
            <w:pPr>
              <w:rPr>
                <w:rFonts w:ascii="Gill Sans MT" w:hAnsi="Gill Sans MT"/>
                <w:lang w:val="en-AU"/>
              </w:rPr>
            </w:pPr>
            <w:r w:rsidRPr="009E6B79">
              <w:rPr>
                <w:rFonts w:ascii="Gill Sans MT" w:hAnsi="Gill Sans MT"/>
                <w:lang w:val="en-AU"/>
              </w:rPr>
              <w:t xml:space="preserve">Implement outcomes </w:t>
            </w:r>
          </w:p>
        </w:tc>
        <w:tc>
          <w:tcPr>
            <w:tcW w:w="2547" w:type="dxa"/>
          </w:tcPr>
          <w:p w14:paraId="6E5EAD54" w14:textId="77777777" w:rsidR="00C40042" w:rsidRPr="009E6B79" w:rsidRDefault="00C40042" w:rsidP="00C40042">
            <w:pPr>
              <w:rPr>
                <w:rFonts w:ascii="Gill Sans MT" w:hAnsi="Gill Sans MT"/>
                <w:lang w:val="en-AU"/>
              </w:rPr>
            </w:pPr>
            <w:r w:rsidRPr="009E6B79">
              <w:rPr>
                <w:rFonts w:ascii="Gill Sans MT" w:hAnsi="Gill Sans MT"/>
                <w:lang w:val="en-AU"/>
              </w:rPr>
              <w:t xml:space="preserve">Implement outcomes </w:t>
            </w:r>
          </w:p>
        </w:tc>
      </w:tr>
      <w:tr w:rsidR="00C40042" w:rsidRPr="009E6B79" w14:paraId="026CF5D0" w14:textId="77777777" w:rsidTr="009626C9">
        <w:tc>
          <w:tcPr>
            <w:tcW w:w="1723" w:type="dxa"/>
          </w:tcPr>
          <w:p w14:paraId="60763B36" w14:textId="77777777" w:rsidR="00C40042" w:rsidRPr="009E6B79" w:rsidRDefault="00C40042" w:rsidP="00C40042">
            <w:pPr>
              <w:rPr>
                <w:rFonts w:ascii="Gill Sans MT" w:hAnsi="Gill Sans MT"/>
                <w:lang w:val="en-AU"/>
              </w:rPr>
            </w:pPr>
            <w:r w:rsidRPr="009E6B79">
              <w:rPr>
                <w:rFonts w:ascii="Gill Sans MT" w:hAnsi="Gill Sans MT"/>
                <w:lang w:val="en-AU"/>
              </w:rPr>
              <w:lastRenderedPageBreak/>
              <w:t xml:space="preserve">Reconciliation </w:t>
            </w:r>
          </w:p>
        </w:tc>
        <w:tc>
          <w:tcPr>
            <w:tcW w:w="2373" w:type="dxa"/>
          </w:tcPr>
          <w:p w14:paraId="32CA6747" w14:textId="6BEBF1D0" w:rsidR="00C40042" w:rsidRPr="009E6B79" w:rsidRDefault="00C40042" w:rsidP="00C40042">
            <w:pPr>
              <w:rPr>
                <w:rFonts w:ascii="Gill Sans MT" w:hAnsi="Gill Sans MT"/>
                <w:lang w:val="en-AU"/>
              </w:rPr>
            </w:pPr>
            <w:r w:rsidRPr="009E6B79">
              <w:rPr>
                <w:rFonts w:ascii="Gill Sans MT" w:hAnsi="Gill Sans MT"/>
                <w:lang w:val="en-AU"/>
              </w:rPr>
              <w:t xml:space="preserve">Q1 – </w:t>
            </w:r>
            <w:r w:rsidR="00A525FB" w:rsidRPr="009E6B79">
              <w:rPr>
                <w:rFonts w:ascii="Gill Sans MT" w:hAnsi="Gill Sans MT"/>
                <w:lang w:val="en-AU"/>
              </w:rPr>
              <w:t>Implement actions for w</w:t>
            </w:r>
            <w:r w:rsidRPr="009E6B79">
              <w:rPr>
                <w:rFonts w:ascii="Gill Sans MT" w:hAnsi="Gill Sans MT"/>
                <w:lang w:val="en-AU"/>
              </w:rPr>
              <w:t>orkshop on Reconciliation Action Plans (RAP)</w:t>
            </w:r>
          </w:p>
          <w:p w14:paraId="13434DCA" w14:textId="73CE44DE" w:rsidR="00C40042" w:rsidRPr="009E6B79" w:rsidRDefault="00C40042" w:rsidP="00C40042">
            <w:pPr>
              <w:rPr>
                <w:rFonts w:ascii="Gill Sans MT" w:hAnsi="Gill Sans MT"/>
                <w:lang w:val="en-AU"/>
              </w:rPr>
            </w:pPr>
            <w:r w:rsidRPr="009E6B79">
              <w:rPr>
                <w:rFonts w:ascii="Gill Sans MT" w:hAnsi="Gill Sans MT"/>
                <w:lang w:val="en-AU"/>
              </w:rPr>
              <w:t xml:space="preserve">Q2 – Develop support </w:t>
            </w:r>
            <w:r w:rsidR="00C6068B">
              <w:rPr>
                <w:rFonts w:ascii="Gill Sans MT" w:hAnsi="Gill Sans MT"/>
                <w:lang w:val="en-AU"/>
              </w:rPr>
              <w:t xml:space="preserve">for </w:t>
            </w:r>
            <w:r w:rsidRPr="009E6B79">
              <w:rPr>
                <w:rFonts w:ascii="Gill Sans MT" w:hAnsi="Gill Sans MT"/>
                <w:lang w:val="en-AU"/>
              </w:rPr>
              <w:t xml:space="preserve">individual councils </w:t>
            </w:r>
            <w:r w:rsidR="00A525FB" w:rsidRPr="009E6B79">
              <w:rPr>
                <w:rFonts w:ascii="Gill Sans MT" w:hAnsi="Gill Sans MT"/>
                <w:lang w:val="en-AU"/>
              </w:rPr>
              <w:t>and</w:t>
            </w:r>
            <w:r w:rsidRPr="009E6B79">
              <w:rPr>
                <w:rFonts w:ascii="Gill Sans MT" w:hAnsi="Gill Sans MT"/>
                <w:lang w:val="en-AU"/>
              </w:rPr>
              <w:t xml:space="preserve"> </w:t>
            </w:r>
            <w:r w:rsidR="002430D4">
              <w:rPr>
                <w:rFonts w:ascii="Gill Sans MT" w:hAnsi="Gill Sans MT"/>
                <w:lang w:val="en-AU"/>
              </w:rPr>
              <w:t xml:space="preserve">or LG re </w:t>
            </w:r>
            <w:r w:rsidR="00A525FB" w:rsidRPr="009E6B79">
              <w:rPr>
                <w:rFonts w:ascii="Gill Sans MT" w:hAnsi="Gill Sans MT"/>
                <w:lang w:val="en-AU"/>
              </w:rPr>
              <w:t>adoption of</w:t>
            </w:r>
            <w:r w:rsidRPr="009E6B79">
              <w:rPr>
                <w:rFonts w:ascii="Gill Sans MT" w:hAnsi="Gill Sans MT"/>
                <w:lang w:val="en-AU"/>
              </w:rPr>
              <w:t xml:space="preserve"> RAP</w:t>
            </w:r>
            <w:r w:rsidR="00A525FB" w:rsidRPr="009E6B79">
              <w:rPr>
                <w:rFonts w:ascii="Gill Sans MT" w:hAnsi="Gill Sans MT"/>
                <w:lang w:val="en-AU"/>
              </w:rPr>
              <w:t>s</w:t>
            </w:r>
          </w:p>
        </w:tc>
        <w:tc>
          <w:tcPr>
            <w:tcW w:w="2373" w:type="dxa"/>
          </w:tcPr>
          <w:p w14:paraId="180C0857" w14:textId="77777777" w:rsidR="00C40042" w:rsidRPr="009E6B79" w:rsidRDefault="00C40042" w:rsidP="00C40042">
            <w:pPr>
              <w:rPr>
                <w:rFonts w:ascii="Gill Sans MT" w:hAnsi="Gill Sans MT"/>
                <w:lang w:val="en-AU"/>
              </w:rPr>
            </w:pPr>
            <w:r w:rsidRPr="009E6B79">
              <w:rPr>
                <w:rFonts w:ascii="Gill Sans MT" w:hAnsi="Gill Sans MT"/>
                <w:lang w:val="en-AU"/>
              </w:rPr>
              <w:t>Implement and monitor RAP</w:t>
            </w:r>
          </w:p>
        </w:tc>
        <w:tc>
          <w:tcPr>
            <w:tcW w:w="2547" w:type="dxa"/>
          </w:tcPr>
          <w:p w14:paraId="20A8AFCC" w14:textId="77777777" w:rsidR="00C40042" w:rsidRPr="009E6B79" w:rsidRDefault="00C40042" w:rsidP="00C40042">
            <w:pPr>
              <w:rPr>
                <w:rFonts w:ascii="Gill Sans MT" w:hAnsi="Gill Sans MT"/>
                <w:lang w:val="en-AU"/>
              </w:rPr>
            </w:pPr>
            <w:r w:rsidRPr="009E6B79">
              <w:rPr>
                <w:rFonts w:ascii="Gill Sans MT" w:hAnsi="Gill Sans MT"/>
                <w:lang w:val="en-AU"/>
              </w:rPr>
              <w:t>Implement, monitor and review RAP</w:t>
            </w:r>
          </w:p>
        </w:tc>
      </w:tr>
      <w:tr w:rsidR="00C40042" w:rsidRPr="009E6B79" w14:paraId="615D89D1" w14:textId="77777777" w:rsidTr="009626C9">
        <w:tc>
          <w:tcPr>
            <w:tcW w:w="1723" w:type="dxa"/>
          </w:tcPr>
          <w:p w14:paraId="291ED1BB" w14:textId="77777777" w:rsidR="00C40042" w:rsidRPr="009E6B79" w:rsidRDefault="00C40042" w:rsidP="00C40042">
            <w:pPr>
              <w:rPr>
                <w:rFonts w:ascii="Gill Sans MT" w:hAnsi="Gill Sans MT"/>
                <w:lang w:val="en-AU"/>
              </w:rPr>
            </w:pPr>
            <w:r w:rsidRPr="009E6B79">
              <w:rPr>
                <w:rFonts w:ascii="Gill Sans MT" w:hAnsi="Gill Sans MT"/>
                <w:lang w:val="en-AU"/>
              </w:rPr>
              <w:t xml:space="preserve">Diversity </w:t>
            </w:r>
          </w:p>
        </w:tc>
        <w:tc>
          <w:tcPr>
            <w:tcW w:w="2373" w:type="dxa"/>
          </w:tcPr>
          <w:p w14:paraId="1E60AA03" w14:textId="1F5DFDC8" w:rsidR="00C40042" w:rsidRPr="009E6B79" w:rsidRDefault="002430D4" w:rsidP="00C40042">
            <w:pPr>
              <w:rPr>
                <w:rFonts w:ascii="Gill Sans MT" w:hAnsi="Gill Sans MT"/>
                <w:lang w:val="en-AU"/>
              </w:rPr>
            </w:pPr>
            <w:r>
              <w:rPr>
                <w:rFonts w:ascii="Gill Sans MT" w:hAnsi="Gill Sans MT"/>
                <w:lang w:val="en-AU"/>
              </w:rPr>
              <w:t xml:space="preserve">Q2 </w:t>
            </w:r>
            <w:r w:rsidR="00D53793">
              <w:rPr>
                <w:rFonts w:ascii="Gill Sans MT" w:hAnsi="Gill Sans MT"/>
                <w:lang w:val="en-AU"/>
              </w:rPr>
              <w:t xml:space="preserve">- </w:t>
            </w:r>
            <w:r w:rsidR="00B95C2C" w:rsidRPr="009E6B79">
              <w:rPr>
                <w:rFonts w:ascii="Gill Sans MT" w:hAnsi="Gill Sans MT"/>
                <w:lang w:val="en-AU"/>
              </w:rPr>
              <w:t xml:space="preserve">Support the delivery of </w:t>
            </w:r>
            <w:r w:rsidR="0004311A" w:rsidRPr="009E6B79">
              <w:rPr>
                <w:rFonts w:ascii="Gill Sans MT" w:hAnsi="Gill Sans MT"/>
                <w:lang w:val="en-AU"/>
              </w:rPr>
              <w:t xml:space="preserve">cultural </w:t>
            </w:r>
            <w:r w:rsidR="00B95C2C" w:rsidRPr="009E6B79">
              <w:rPr>
                <w:rFonts w:ascii="Gill Sans MT" w:hAnsi="Gill Sans MT"/>
                <w:lang w:val="en-AU"/>
              </w:rPr>
              <w:t xml:space="preserve">programs and identify opportunities </w:t>
            </w:r>
            <w:r w:rsidR="00D53793">
              <w:rPr>
                <w:rFonts w:ascii="Gill Sans MT" w:hAnsi="Gill Sans MT"/>
                <w:lang w:val="en-AU"/>
              </w:rPr>
              <w:t>for friendship cities / regions</w:t>
            </w:r>
            <w:r w:rsidR="00B17CDC">
              <w:rPr>
                <w:rFonts w:ascii="Gill Sans MT" w:hAnsi="Gill Sans MT"/>
                <w:lang w:val="en-AU"/>
              </w:rPr>
              <w:t xml:space="preserve">. </w:t>
            </w:r>
          </w:p>
        </w:tc>
        <w:tc>
          <w:tcPr>
            <w:tcW w:w="2373" w:type="dxa"/>
          </w:tcPr>
          <w:p w14:paraId="7D66EC9C" w14:textId="6E2B534D" w:rsidR="00C40042" w:rsidRPr="009E6B79" w:rsidRDefault="00B95C2C" w:rsidP="00C40042">
            <w:pPr>
              <w:rPr>
                <w:rFonts w:ascii="Gill Sans MT" w:hAnsi="Gill Sans MT"/>
                <w:lang w:val="en-AU"/>
              </w:rPr>
            </w:pPr>
            <w:r w:rsidRPr="009E6B79">
              <w:rPr>
                <w:rFonts w:ascii="Gill Sans MT" w:hAnsi="Gill Sans MT"/>
                <w:lang w:val="en-AU"/>
              </w:rPr>
              <w:t>Review programs and identify changes.</w:t>
            </w:r>
          </w:p>
        </w:tc>
        <w:tc>
          <w:tcPr>
            <w:tcW w:w="2547" w:type="dxa"/>
          </w:tcPr>
          <w:p w14:paraId="70900D5D" w14:textId="77777777" w:rsidR="00C40042" w:rsidRPr="009E6B79" w:rsidRDefault="00C40042" w:rsidP="00C40042">
            <w:pPr>
              <w:rPr>
                <w:rFonts w:ascii="Gill Sans MT" w:hAnsi="Gill Sans MT"/>
                <w:lang w:val="en-AU"/>
              </w:rPr>
            </w:pPr>
            <w:r w:rsidRPr="009E6B79">
              <w:rPr>
                <w:rFonts w:ascii="Gill Sans MT" w:hAnsi="Gill Sans MT"/>
                <w:lang w:val="en-AU"/>
              </w:rPr>
              <w:t>Review programs and identify changes.</w:t>
            </w:r>
          </w:p>
        </w:tc>
      </w:tr>
      <w:tr w:rsidR="00C40042" w:rsidRPr="009E6B79" w14:paraId="6FAD7BB8" w14:textId="77777777" w:rsidTr="009626C9">
        <w:tc>
          <w:tcPr>
            <w:tcW w:w="1723" w:type="dxa"/>
          </w:tcPr>
          <w:p w14:paraId="5C7CF974" w14:textId="77777777" w:rsidR="00C40042" w:rsidRPr="009E6B79" w:rsidRDefault="00C40042" w:rsidP="00C40042">
            <w:pPr>
              <w:rPr>
                <w:rFonts w:ascii="Gill Sans MT" w:hAnsi="Gill Sans MT"/>
                <w:lang w:val="en-AU"/>
              </w:rPr>
            </w:pPr>
            <w:r w:rsidRPr="009E6B79">
              <w:rPr>
                <w:rFonts w:ascii="Gill Sans MT" w:hAnsi="Gill Sans MT"/>
                <w:lang w:val="en-AU"/>
              </w:rPr>
              <w:t>Leadership</w:t>
            </w:r>
          </w:p>
        </w:tc>
        <w:tc>
          <w:tcPr>
            <w:tcW w:w="2373" w:type="dxa"/>
          </w:tcPr>
          <w:p w14:paraId="417AD1E0" w14:textId="2D97204E" w:rsidR="00C40042" w:rsidRPr="009E6B79" w:rsidRDefault="00C40042" w:rsidP="00C40042">
            <w:pPr>
              <w:rPr>
                <w:rFonts w:ascii="Gill Sans MT" w:hAnsi="Gill Sans MT"/>
                <w:lang w:val="en-AU"/>
              </w:rPr>
            </w:pPr>
            <w:r w:rsidRPr="009E6B79">
              <w:rPr>
                <w:rFonts w:ascii="Gill Sans MT" w:hAnsi="Gill Sans MT"/>
                <w:lang w:val="en-AU"/>
              </w:rPr>
              <w:t xml:space="preserve">Q2 – Review the current outcomes of the </w:t>
            </w:r>
            <w:r w:rsidR="00B95C2C" w:rsidRPr="009E6B79">
              <w:rPr>
                <w:rFonts w:ascii="Gill Sans MT" w:hAnsi="Gill Sans MT"/>
                <w:lang w:val="en-AU"/>
              </w:rPr>
              <w:t>regional</w:t>
            </w:r>
            <w:r w:rsidRPr="009E6B79">
              <w:rPr>
                <w:rFonts w:ascii="Gill Sans MT" w:hAnsi="Gill Sans MT"/>
                <w:lang w:val="en-AU"/>
              </w:rPr>
              <w:t xml:space="preserve"> leadership program</w:t>
            </w:r>
          </w:p>
          <w:p w14:paraId="1FD24615" w14:textId="440301F9" w:rsidR="00C40042" w:rsidRPr="009E6B79" w:rsidRDefault="00C40042" w:rsidP="00C40042">
            <w:pPr>
              <w:rPr>
                <w:rFonts w:ascii="Gill Sans MT" w:hAnsi="Gill Sans MT"/>
                <w:lang w:val="en-AU"/>
              </w:rPr>
            </w:pPr>
            <w:r w:rsidRPr="009E6B79">
              <w:rPr>
                <w:rFonts w:ascii="Gill Sans MT" w:hAnsi="Gill Sans MT"/>
                <w:lang w:val="en-AU"/>
              </w:rPr>
              <w:t xml:space="preserve">Q3 – Provide report on </w:t>
            </w:r>
            <w:r w:rsidR="00677749" w:rsidRPr="009E6B79">
              <w:rPr>
                <w:rFonts w:ascii="Gill Sans MT" w:hAnsi="Gill Sans MT"/>
                <w:lang w:val="en-AU"/>
              </w:rPr>
              <w:t xml:space="preserve">opportunity for local government </w:t>
            </w:r>
          </w:p>
          <w:p w14:paraId="60D766F3" w14:textId="426F7490" w:rsidR="00C40042" w:rsidRPr="009E6B79" w:rsidRDefault="00C40042" w:rsidP="00C40042">
            <w:pPr>
              <w:rPr>
                <w:rFonts w:ascii="Gill Sans MT" w:hAnsi="Gill Sans MT"/>
                <w:lang w:val="en-AU"/>
              </w:rPr>
            </w:pPr>
            <w:r w:rsidRPr="009E6B79">
              <w:rPr>
                <w:rFonts w:ascii="Gill Sans MT" w:hAnsi="Gill Sans MT"/>
                <w:lang w:val="en-AU"/>
              </w:rPr>
              <w:t>emerging leaders program.</w:t>
            </w:r>
          </w:p>
        </w:tc>
        <w:tc>
          <w:tcPr>
            <w:tcW w:w="2373" w:type="dxa"/>
          </w:tcPr>
          <w:p w14:paraId="42955184" w14:textId="5D79005A" w:rsidR="00C40042" w:rsidRPr="009E6B79" w:rsidRDefault="000748E7" w:rsidP="00C40042">
            <w:pPr>
              <w:rPr>
                <w:rFonts w:ascii="Gill Sans MT" w:hAnsi="Gill Sans MT"/>
                <w:lang w:val="en-AU"/>
              </w:rPr>
            </w:pPr>
            <w:r w:rsidRPr="009E6B79">
              <w:rPr>
                <w:rFonts w:ascii="Gill Sans MT" w:hAnsi="Gill Sans MT"/>
                <w:lang w:val="en-AU"/>
              </w:rPr>
              <w:t>Support</w:t>
            </w:r>
            <w:r w:rsidR="00C40042" w:rsidRPr="009E6B79">
              <w:rPr>
                <w:rFonts w:ascii="Gill Sans MT" w:hAnsi="Gill Sans MT"/>
                <w:lang w:val="en-AU"/>
              </w:rPr>
              <w:t xml:space="preserve"> monitor and review programs.</w:t>
            </w:r>
          </w:p>
          <w:p w14:paraId="75651B9A"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Q1 – Develop and implement a regional scholarship program to support members of constituent councils in regional leadership.  </w:t>
            </w:r>
          </w:p>
          <w:p w14:paraId="42E0DD4E"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Q2 – Develop and implement a regional local government mentor / leadership program for the region. </w:t>
            </w:r>
          </w:p>
        </w:tc>
        <w:tc>
          <w:tcPr>
            <w:tcW w:w="2547" w:type="dxa"/>
          </w:tcPr>
          <w:p w14:paraId="4796C4A4" w14:textId="77777777" w:rsidR="00C40042" w:rsidRPr="009E6B79" w:rsidRDefault="00C40042" w:rsidP="00C40042">
            <w:pPr>
              <w:rPr>
                <w:rFonts w:ascii="Gill Sans MT" w:hAnsi="Gill Sans MT"/>
                <w:lang w:val="en-AU"/>
              </w:rPr>
            </w:pPr>
            <w:proofErr w:type="gramStart"/>
            <w:r w:rsidRPr="009E6B79">
              <w:rPr>
                <w:rFonts w:ascii="Gill Sans MT" w:hAnsi="Gill Sans MT"/>
                <w:lang w:val="en-AU"/>
              </w:rPr>
              <w:t>Support,</w:t>
            </w:r>
            <w:proofErr w:type="gramEnd"/>
            <w:r w:rsidRPr="009E6B79">
              <w:rPr>
                <w:rFonts w:ascii="Gill Sans MT" w:hAnsi="Gill Sans MT"/>
                <w:lang w:val="en-AU"/>
              </w:rPr>
              <w:t xml:space="preserve"> monitor and review programs.</w:t>
            </w:r>
          </w:p>
          <w:p w14:paraId="7E02901B"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Q1 – Review and implement a regional scholarship program to support members of constituent councils in regional leadership.  </w:t>
            </w:r>
          </w:p>
          <w:p w14:paraId="435F556B" w14:textId="77777777" w:rsidR="00C40042" w:rsidRPr="009E6B79" w:rsidRDefault="00C40042" w:rsidP="00C40042">
            <w:pPr>
              <w:rPr>
                <w:rFonts w:ascii="Gill Sans MT" w:hAnsi="Gill Sans MT"/>
                <w:lang w:val="en-AU"/>
              </w:rPr>
            </w:pPr>
            <w:r w:rsidRPr="009E6B79">
              <w:rPr>
                <w:rFonts w:ascii="Gill Sans MT" w:hAnsi="Gill Sans MT"/>
                <w:lang w:val="en-AU"/>
              </w:rPr>
              <w:t>Q2 – Review and implement a regional local government mentor / leadership program for the region.</w:t>
            </w:r>
          </w:p>
          <w:p w14:paraId="3B5CBC38" w14:textId="77777777" w:rsidR="00C40042" w:rsidRPr="009E6B79" w:rsidRDefault="00C40042" w:rsidP="00C40042">
            <w:pPr>
              <w:rPr>
                <w:rFonts w:ascii="Gill Sans MT" w:hAnsi="Gill Sans MT"/>
                <w:lang w:val="en-AU"/>
              </w:rPr>
            </w:pPr>
          </w:p>
        </w:tc>
      </w:tr>
      <w:tr w:rsidR="00C40042" w:rsidRPr="009E6B79" w14:paraId="5F9A0DA6" w14:textId="77777777" w:rsidTr="009626C9">
        <w:tc>
          <w:tcPr>
            <w:tcW w:w="1723" w:type="dxa"/>
          </w:tcPr>
          <w:p w14:paraId="6D7037B4" w14:textId="5D4FB344" w:rsidR="00C40042" w:rsidRPr="009E6B79" w:rsidRDefault="004A7C77" w:rsidP="00C40042">
            <w:pPr>
              <w:rPr>
                <w:rFonts w:ascii="Gill Sans MT" w:hAnsi="Gill Sans MT"/>
                <w:lang w:val="en-AU"/>
              </w:rPr>
            </w:pPr>
            <w:r>
              <w:rPr>
                <w:rFonts w:ascii="Gill Sans MT" w:hAnsi="Gill Sans MT"/>
                <w:lang w:val="en-AU"/>
              </w:rPr>
              <w:t xml:space="preserve">Community - </w:t>
            </w:r>
            <w:r w:rsidR="00B17CDC">
              <w:rPr>
                <w:rFonts w:ascii="Gill Sans MT" w:hAnsi="Gill Sans MT"/>
                <w:lang w:val="en-AU"/>
              </w:rPr>
              <w:t>Youth - Volunteering</w:t>
            </w:r>
          </w:p>
        </w:tc>
        <w:tc>
          <w:tcPr>
            <w:tcW w:w="2373" w:type="dxa"/>
          </w:tcPr>
          <w:p w14:paraId="565C4761" w14:textId="3007E815" w:rsidR="007C2620" w:rsidRPr="009E6B79" w:rsidRDefault="00C40042" w:rsidP="00C40042">
            <w:pPr>
              <w:rPr>
                <w:rFonts w:ascii="Gill Sans MT" w:hAnsi="Gill Sans MT"/>
                <w:lang w:val="en-AU"/>
              </w:rPr>
            </w:pPr>
            <w:r w:rsidRPr="009E6B79">
              <w:rPr>
                <w:rFonts w:ascii="Gill Sans MT" w:hAnsi="Gill Sans MT"/>
                <w:lang w:val="en-AU"/>
              </w:rPr>
              <w:t>Q</w:t>
            </w:r>
            <w:r w:rsidR="000748E7" w:rsidRPr="009E6B79">
              <w:rPr>
                <w:rFonts w:ascii="Gill Sans MT" w:hAnsi="Gill Sans MT"/>
                <w:lang w:val="en-AU"/>
              </w:rPr>
              <w:t>1</w:t>
            </w:r>
            <w:r w:rsidR="007C2620" w:rsidRPr="009E6B79">
              <w:rPr>
                <w:rFonts w:ascii="Gill Sans MT" w:hAnsi="Gill Sans MT"/>
                <w:lang w:val="en-AU"/>
              </w:rPr>
              <w:t xml:space="preserve"> – </w:t>
            </w:r>
            <w:r w:rsidR="00B17CDC">
              <w:rPr>
                <w:rFonts w:ascii="Gill Sans MT" w:hAnsi="Gill Sans MT"/>
                <w:lang w:val="en-AU"/>
              </w:rPr>
              <w:t>D</w:t>
            </w:r>
            <w:r w:rsidR="007C2620" w:rsidRPr="009E6B79">
              <w:rPr>
                <w:rFonts w:ascii="Gill Sans MT" w:hAnsi="Gill Sans MT"/>
                <w:lang w:val="en-AU"/>
              </w:rPr>
              <w:t>elivery of Youth into Volunteering and Brighter Futures Projects</w:t>
            </w:r>
          </w:p>
          <w:p w14:paraId="0515E9F5" w14:textId="0707240A" w:rsidR="00C40042" w:rsidRPr="009E6B79" w:rsidRDefault="007C2620" w:rsidP="00C40042">
            <w:pPr>
              <w:rPr>
                <w:rFonts w:ascii="Gill Sans MT" w:hAnsi="Gill Sans MT"/>
                <w:lang w:val="en-AU"/>
              </w:rPr>
            </w:pPr>
            <w:r w:rsidRPr="009E6B79">
              <w:rPr>
                <w:rFonts w:ascii="Gill Sans MT" w:hAnsi="Gill Sans MT"/>
                <w:lang w:val="en-AU"/>
              </w:rPr>
              <w:t>Q</w:t>
            </w:r>
            <w:r w:rsidR="004A7C77">
              <w:rPr>
                <w:rFonts w:ascii="Gill Sans MT" w:hAnsi="Gill Sans MT"/>
                <w:lang w:val="en-AU"/>
              </w:rPr>
              <w:t>3</w:t>
            </w:r>
            <w:r w:rsidR="00C40042" w:rsidRPr="009E6B79">
              <w:rPr>
                <w:rFonts w:ascii="Gill Sans MT" w:hAnsi="Gill Sans MT"/>
                <w:lang w:val="en-AU"/>
              </w:rPr>
              <w:t xml:space="preserve"> – </w:t>
            </w:r>
            <w:r w:rsidR="000748E7" w:rsidRPr="009E6B79">
              <w:rPr>
                <w:rFonts w:ascii="Gill Sans MT" w:hAnsi="Gill Sans MT"/>
                <w:lang w:val="en-AU"/>
              </w:rPr>
              <w:t>Review the Youth into Volunteering and Brighter Futures Projects</w:t>
            </w:r>
          </w:p>
          <w:p w14:paraId="34BD0F55" w14:textId="3364D30A" w:rsidR="00C40042" w:rsidRPr="009E6B79" w:rsidRDefault="00C40042" w:rsidP="00C40042">
            <w:pPr>
              <w:rPr>
                <w:rFonts w:ascii="Gill Sans MT" w:hAnsi="Gill Sans MT"/>
                <w:lang w:val="en-AU"/>
              </w:rPr>
            </w:pPr>
            <w:r w:rsidRPr="009E6B79">
              <w:rPr>
                <w:rFonts w:ascii="Gill Sans MT" w:hAnsi="Gill Sans MT"/>
                <w:lang w:val="en-AU"/>
              </w:rPr>
              <w:t>Q</w:t>
            </w:r>
            <w:r w:rsidR="004A7C77">
              <w:rPr>
                <w:rFonts w:ascii="Gill Sans MT" w:hAnsi="Gill Sans MT"/>
                <w:lang w:val="en-AU"/>
              </w:rPr>
              <w:t>4</w:t>
            </w:r>
            <w:r w:rsidRPr="009E6B79">
              <w:rPr>
                <w:rFonts w:ascii="Gill Sans MT" w:hAnsi="Gill Sans MT"/>
                <w:lang w:val="en-AU"/>
              </w:rPr>
              <w:t xml:space="preserve"> – Identify a priority list and develop business cases where needed.</w:t>
            </w:r>
          </w:p>
          <w:p w14:paraId="5401F39D" w14:textId="77777777" w:rsidR="00C40042" w:rsidRPr="009E6B79" w:rsidRDefault="00C40042" w:rsidP="00C40042">
            <w:pPr>
              <w:rPr>
                <w:rFonts w:ascii="Gill Sans MT" w:hAnsi="Gill Sans MT"/>
                <w:lang w:val="en-AU"/>
              </w:rPr>
            </w:pPr>
          </w:p>
          <w:p w14:paraId="69EBAFAA" w14:textId="2DEB4CA2" w:rsidR="00C40042" w:rsidRPr="009E6B79" w:rsidRDefault="00C40042" w:rsidP="00C40042">
            <w:pPr>
              <w:rPr>
                <w:rFonts w:ascii="Gill Sans MT" w:hAnsi="Gill Sans MT"/>
                <w:lang w:val="en-AU"/>
              </w:rPr>
            </w:pPr>
            <w:r w:rsidRPr="009E6B79">
              <w:rPr>
                <w:rFonts w:ascii="Gill Sans MT" w:hAnsi="Gill Sans MT"/>
                <w:lang w:val="en-AU"/>
              </w:rPr>
              <w:t xml:space="preserve">Regularly monitor and support applications for funding based on these </w:t>
            </w:r>
            <w:r w:rsidR="00BB5EF6">
              <w:rPr>
                <w:rFonts w:ascii="Gill Sans MT" w:hAnsi="Gill Sans MT"/>
                <w:lang w:val="en-AU"/>
              </w:rPr>
              <w:t>topics</w:t>
            </w:r>
            <w:r w:rsidRPr="009E6B79">
              <w:rPr>
                <w:rFonts w:ascii="Gill Sans MT" w:hAnsi="Gill Sans MT"/>
                <w:lang w:val="en-AU"/>
              </w:rPr>
              <w:t xml:space="preserve">. </w:t>
            </w:r>
          </w:p>
        </w:tc>
        <w:tc>
          <w:tcPr>
            <w:tcW w:w="2373" w:type="dxa"/>
          </w:tcPr>
          <w:p w14:paraId="11BF009A" w14:textId="77777777" w:rsidR="00C40042" w:rsidRPr="009E6B79" w:rsidRDefault="00C40042" w:rsidP="00C40042">
            <w:pPr>
              <w:rPr>
                <w:rFonts w:ascii="Gill Sans MT" w:hAnsi="Gill Sans MT"/>
                <w:lang w:val="en-AU"/>
              </w:rPr>
            </w:pPr>
            <w:r w:rsidRPr="009E6B79">
              <w:rPr>
                <w:rFonts w:ascii="Gill Sans MT" w:hAnsi="Gill Sans MT"/>
                <w:lang w:val="en-AU"/>
              </w:rPr>
              <w:t>Regularly monitor and support applications for funding based on these projects.</w:t>
            </w:r>
          </w:p>
        </w:tc>
        <w:tc>
          <w:tcPr>
            <w:tcW w:w="2547" w:type="dxa"/>
          </w:tcPr>
          <w:p w14:paraId="6786C060"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Q1 Review the projects </w:t>
            </w:r>
          </w:p>
          <w:p w14:paraId="378F1810" w14:textId="77777777" w:rsidR="00C40042" w:rsidRPr="009E6B79" w:rsidRDefault="00C40042" w:rsidP="00C40042">
            <w:pPr>
              <w:rPr>
                <w:rFonts w:ascii="Gill Sans MT" w:hAnsi="Gill Sans MT"/>
                <w:lang w:val="en-AU"/>
              </w:rPr>
            </w:pPr>
          </w:p>
          <w:p w14:paraId="079AFAF4" w14:textId="77777777" w:rsidR="00C40042" w:rsidRPr="009E6B79" w:rsidRDefault="00C40042" w:rsidP="00C40042">
            <w:pPr>
              <w:rPr>
                <w:rFonts w:ascii="Gill Sans MT" w:hAnsi="Gill Sans MT"/>
                <w:lang w:val="en-AU"/>
              </w:rPr>
            </w:pPr>
            <w:r w:rsidRPr="009E6B79">
              <w:rPr>
                <w:rFonts w:ascii="Gill Sans MT" w:hAnsi="Gill Sans MT"/>
                <w:lang w:val="en-AU"/>
              </w:rPr>
              <w:t>Regularly monitor and support applications for funding based on these projects.</w:t>
            </w:r>
          </w:p>
        </w:tc>
      </w:tr>
      <w:tr w:rsidR="00C40042" w:rsidRPr="009E6B79" w14:paraId="529E0E9E" w14:textId="77777777" w:rsidTr="009626C9">
        <w:tc>
          <w:tcPr>
            <w:tcW w:w="1723" w:type="dxa"/>
          </w:tcPr>
          <w:p w14:paraId="340A7D2F" w14:textId="77777777" w:rsidR="00C40042" w:rsidRPr="009E6B79" w:rsidRDefault="00C40042" w:rsidP="00C40042">
            <w:pPr>
              <w:rPr>
                <w:rFonts w:ascii="Gill Sans MT" w:hAnsi="Gill Sans MT"/>
                <w:lang w:val="en-AU"/>
              </w:rPr>
            </w:pPr>
            <w:r w:rsidRPr="009E6B79">
              <w:rPr>
                <w:rFonts w:ascii="Gill Sans MT" w:hAnsi="Gill Sans MT"/>
                <w:lang w:val="en-AU"/>
              </w:rPr>
              <w:t xml:space="preserve">Digitally mature </w:t>
            </w:r>
          </w:p>
        </w:tc>
        <w:tc>
          <w:tcPr>
            <w:tcW w:w="2373" w:type="dxa"/>
          </w:tcPr>
          <w:p w14:paraId="77CAF1C5" w14:textId="5D78102C" w:rsidR="00891AD2" w:rsidRPr="009E6B79" w:rsidRDefault="00891AD2" w:rsidP="00891AD2">
            <w:pPr>
              <w:rPr>
                <w:rFonts w:ascii="Gill Sans MT" w:hAnsi="Gill Sans MT"/>
                <w:lang w:val="en-AU"/>
              </w:rPr>
            </w:pPr>
            <w:r w:rsidRPr="009E6B79">
              <w:rPr>
                <w:rFonts w:ascii="Gill Sans MT" w:hAnsi="Gill Sans MT"/>
                <w:lang w:val="en-AU"/>
              </w:rPr>
              <w:t>Q1 - Q2 -</w:t>
            </w:r>
            <w:r w:rsidR="00C40042" w:rsidRPr="009E6B79">
              <w:rPr>
                <w:rFonts w:ascii="Gill Sans MT" w:hAnsi="Gill Sans MT"/>
                <w:lang w:val="en-AU"/>
              </w:rPr>
              <w:t xml:space="preserve"> </w:t>
            </w:r>
            <w:r w:rsidRPr="009E6B79">
              <w:rPr>
                <w:rFonts w:ascii="Gill Sans MT" w:hAnsi="Gill Sans MT"/>
                <w:lang w:val="en-AU"/>
              </w:rPr>
              <w:t xml:space="preserve">Support the implementation and monitoring </w:t>
            </w:r>
            <w:r w:rsidR="00BB5EF6">
              <w:rPr>
                <w:rFonts w:ascii="Gill Sans MT" w:hAnsi="Gill Sans MT"/>
                <w:lang w:val="en-AU"/>
              </w:rPr>
              <w:t xml:space="preserve">of </w:t>
            </w:r>
            <w:r w:rsidR="00BE7501">
              <w:rPr>
                <w:rFonts w:ascii="Gill Sans MT" w:hAnsi="Gill Sans MT"/>
                <w:lang w:val="en-AU"/>
              </w:rPr>
              <w:t>recommendations from the</w:t>
            </w:r>
            <w:r w:rsidR="00BB5EF6">
              <w:rPr>
                <w:rFonts w:ascii="Gill Sans MT" w:hAnsi="Gill Sans MT"/>
                <w:lang w:val="en-AU"/>
              </w:rPr>
              <w:t xml:space="preserve"> report. </w:t>
            </w:r>
          </w:p>
          <w:p w14:paraId="4544BFB9" w14:textId="3A32BB4A" w:rsidR="00C40042" w:rsidRPr="009E6B79" w:rsidRDefault="00C40042" w:rsidP="00C40042">
            <w:pPr>
              <w:rPr>
                <w:rFonts w:ascii="Gill Sans MT" w:hAnsi="Gill Sans MT"/>
                <w:lang w:val="en-AU"/>
              </w:rPr>
            </w:pPr>
          </w:p>
        </w:tc>
        <w:tc>
          <w:tcPr>
            <w:tcW w:w="2373" w:type="dxa"/>
          </w:tcPr>
          <w:p w14:paraId="797BEB8E" w14:textId="4D1DF3ED" w:rsidR="00C40042" w:rsidRPr="009E6B79" w:rsidRDefault="00891AD2" w:rsidP="00C40042">
            <w:pPr>
              <w:rPr>
                <w:rFonts w:ascii="Gill Sans MT" w:hAnsi="Gill Sans MT"/>
                <w:lang w:val="en-AU"/>
              </w:rPr>
            </w:pPr>
            <w:r w:rsidRPr="009E6B79">
              <w:rPr>
                <w:rFonts w:ascii="Gill Sans MT" w:hAnsi="Gill Sans MT"/>
                <w:lang w:val="en-AU"/>
              </w:rPr>
              <w:t>Delivery a review of the Digital maturity report based on the actions from 2019/2020</w:t>
            </w:r>
          </w:p>
          <w:p w14:paraId="22088E24" w14:textId="77777777" w:rsidR="00C40042" w:rsidRPr="009E6B79" w:rsidRDefault="00C40042" w:rsidP="00C40042">
            <w:pPr>
              <w:rPr>
                <w:rFonts w:ascii="Gill Sans MT" w:hAnsi="Gill Sans MT"/>
                <w:lang w:val="en-AU"/>
              </w:rPr>
            </w:pPr>
          </w:p>
        </w:tc>
        <w:tc>
          <w:tcPr>
            <w:tcW w:w="2547" w:type="dxa"/>
          </w:tcPr>
          <w:p w14:paraId="3D41AFC1" w14:textId="77777777" w:rsidR="00C40042" w:rsidRPr="009E6B79" w:rsidRDefault="00C40042" w:rsidP="00C40042">
            <w:pPr>
              <w:rPr>
                <w:rFonts w:ascii="Gill Sans MT" w:hAnsi="Gill Sans MT"/>
                <w:lang w:val="en-AU"/>
              </w:rPr>
            </w:pPr>
            <w:r w:rsidRPr="009E6B79">
              <w:rPr>
                <w:rFonts w:ascii="Gill Sans MT" w:hAnsi="Gill Sans MT"/>
                <w:lang w:val="en-AU"/>
              </w:rPr>
              <w:t>Support the implementation and monitor and review programs.</w:t>
            </w:r>
          </w:p>
          <w:p w14:paraId="1C004D31" w14:textId="77777777" w:rsidR="00C40042" w:rsidRPr="009E6B79" w:rsidRDefault="00C40042" w:rsidP="00C40042">
            <w:pPr>
              <w:rPr>
                <w:rFonts w:ascii="Gill Sans MT" w:hAnsi="Gill Sans MT"/>
                <w:lang w:val="en-AU"/>
              </w:rPr>
            </w:pPr>
          </w:p>
        </w:tc>
      </w:tr>
      <w:tr w:rsidR="007B3E7B" w:rsidRPr="009E6B79" w14:paraId="2BD13180" w14:textId="77777777" w:rsidTr="009626C9">
        <w:tc>
          <w:tcPr>
            <w:tcW w:w="1723" w:type="dxa"/>
          </w:tcPr>
          <w:p w14:paraId="7ECCFF0E" w14:textId="6FE365DC" w:rsidR="007B3E7B" w:rsidRPr="009E6B79" w:rsidRDefault="00581847" w:rsidP="00C40042">
            <w:pPr>
              <w:rPr>
                <w:rFonts w:ascii="Gill Sans MT" w:hAnsi="Gill Sans MT"/>
                <w:lang w:val="en-AU"/>
              </w:rPr>
            </w:pPr>
            <w:r>
              <w:rPr>
                <w:rFonts w:ascii="Gill Sans MT" w:hAnsi="Gill Sans MT"/>
                <w:lang w:val="en-AU"/>
              </w:rPr>
              <w:t xml:space="preserve">Coastal </w:t>
            </w:r>
          </w:p>
        </w:tc>
        <w:tc>
          <w:tcPr>
            <w:tcW w:w="2373" w:type="dxa"/>
          </w:tcPr>
          <w:p w14:paraId="3824E2AB" w14:textId="13CDFD50" w:rsidR="00D15500" w:rsidRPr="00D15500" w:rsidRDefault="00160A1B" w:rsidP="00D15500">
            <w:pPr>
              <w:rPr>
                <w:rFonts w:ascii="Gill Sans MT" w:hAnsi="Gill Sans MT"/>
              </w:rPr>
            </w:pPr>
            <w:r>
              <w:rPr>
                <w:rFonts w:ascii="Gill Sans MT" w:hAnsi="Gill Sans MT"/>
                <w:lang w:val="en-AU"/>
              </w:rPr>
              <w:t xml:space="preserve">Q1 Finalise the </w:t>
            </w:r>
            <w:r w:rsidR="00D15500" w:rsidRPr="00D15500">
              <w:rPr>
                <w:rFonts w:ascii="Gill Sans MT" w:hAnsi="Gill Sans MT"/>
              </w:rPr>
              <w:t>Local council assessments</w:t>
            </w:r>
            <w:r w:rsidR="00D15500">
              <w:rPr>
                <w:rFonts w:ascii="Gill Sans MT" w:hAnsi="Gill Sans MT"/>
              </w:rPr>
              <w:t xml:space="preserve"> / a</w:t>
            </w:r>
            <w:r w:rsidR="00C45EEB">
              <w:rPr>
                <w:rFonts w:ascii="Gill Sans MT" w:hAnsi="Gill Sans MT"/>
              </w:rPr>
              <w:t>s</w:t>
            </w:r>
            <w:r w:rsidR="00D15500" w:rsidRPr="00D15500">
              <w:rPr>
                <w:rFonts w:ascii="Gill Sans MT" w:hAnsi="Gill Sans MT"/>
                <w:lang w:val="en-AU"/>
              </w:rPr>
              <w:t>set protection plans</w:t>
            </w:r>
            <w:r w:rsidR="00D15500">
              <w:rPr>
                <w:rFonts w:ascii="Gill Sans MT" w:hAnsi="Gill Sans MT"/>
              </w:rPr>
              <w:t xml:space="preserve"> and </w:t>
            </w:r>
            <w:r w:rsidR="00D15500" w:rsidRPr="00D15500">
              <w:rPr>
                <w:rFonts w:ascii="Gill Sans MT" w:hAnsi="Gill Sans MT"/>
                <w:lang w:val="en-AU"/>
              </w:rPr>
              <w:t>settlement action plans</w:t>
            </w:r>
          </w:p>
          <w:p w14:paraId="7A189827" w14:textId="6112EC83" w:rsidR="00D15500" w:rsidRDefault="00C45EEB" w:rsidP="00D15500">
            <w:pPr>
              <w:rPr>
                <w:rFonts w:ascii="Gill Sans MT" w:hAnsi="Gill Sans MT"/>
                <w:lang w:val="en-AU"/>
              </w:rPr>
            </w:pPr>
            <w:r>
              <w:rPr>
                <w:rFonts w:ascii="Gill Sans MT" w:hAnsi="Gill Sans MT"/>
                <w:lang w:val="en-AU"/>
              </w:rPr>
              <w:t>and regional coastal</w:t>
            </w:r>
            <w:r w:rsidR="00D15500" w:rsidRPr="00D15500">
              <w:rPr>
                <w:rFonts w:ascii="Gill Sans MT" w:hAnsi="Gill Sans MT"/>
                <w:lang w:val="en-AU"/>
              </w:rPr>
              <w:t xml:space="preserve"> management plans</w:t>
            </w:r>
            <w:r>
              <w:rPr>
                <w:rFonts w:ascii="Gill Sans MT" w:hAnsi="Gill Sans MT"/>
                <w:lang w:val="en-AU"/>
              </w:rPr>
              <w:t>.</w:t>
            </w:r>
          </w:p>
          <w:p w14:paraId="2E084614" w14:textId="3AD30867" w:rsidR="00C45EEB" w:rsidRDefault="005D1228" w:rsidP="00D15500">
            <w:pPr>
              <w:rPr>
                <w:rFonts w:ascii="Gill Sans MT" w:hAnsi="Gill Sans MT"/>
                <w:lang w:val="en-AU"/>
              </w:rPr>
            </w:pPr>
            <w:r>
              <w:rPr>
                <w:rFonts w:ascii="Gill Sans MT" w:hAnsi="Gill Sans MT"/>
                <w:lang w:val="en-AU"/>
              </w:rPr>
              <w:t xml:space="preserve">Q2 </w:t>
            </w:r>
            <w:r w:rsidR="007751EB">
              <w:rPr>
                <w:rFonts w:ascii="Gill Sans MT" w:hAnsi="Gill Sans MT"/>
                <w:lang w:val="en-AU"/>
              </w:rPr>
              <w:t>Assist with f</w:t>
            </w:r>
            <w:r w:rsidR="00AB4ABC">
              <w:rPr>
                <w:rFonts w:ascii="Gill Sans MT" w:hAnsi="Gill Sans MT"/>
                <w:lang w:val="en-AU"/>
              </w:rPr>
              <w:t>inalis</w:t>
            </w:r>
            <w:r w:rsidR="007751EB">
              <w:rPr>
                <w:rFonts w:ascii="Gill Sans MT" w:hAnsi="Gill Sans MT"/>
                <w:lang w:val="en-AU"/>
              </w:rPr>
              <w:t>ing</w:t>
            </w:r>
            <w:r w:rsidR="00AB4ABC">
              <w:rPr>
                <w:rFonts w:ascii="Gill Sans MT" w:hAnsi="Gill Sans MT"/>
                <w:lang w:val="en-AU"/>
              </w:rPr>
              <w:t xml:space="preserve"> the </w:t>
            </w:r>
            <w:r w:rsidR="007751EB">
              <w:rPr>
                <w:rFonts w:ascii="Gill Sans MT" w:hAnsi="Gill Sans MT"/>
                <w:lang w:val="en-AU"/>
              </w:rPr>
              <w:t>SA Coastal Councils Alliance project. Finalise the Yorke Mid North Costal Management Action Plan.</w:t>
            </w:r>
          </w:p>
          <w:p w14:paraId="540D32EC" w14:textId="5F04F71D" w:rsidR="007751EB" w:rsidRDefault="007751EB" w:rsidP="00D15500">
            <w:pPr>
              <w:rPr>
                <w:rFonts w:ascii="Gill Sans MT" w:hAnsi="Gill Sans MT"/>
                <w:lang w:val="en-AU"/>
              </w:rPr>
            </w:pPr>
            <w:r>
              <w:rPr>
                <w:rFonts w:ascii="Gill Sans MT" w:hAnsi="Gill Sans MT"/>
                <w:lang w:val="en-AU"/>
              </w:rPr>
              <w:t xml:space="preserve">Q3 Hold a LG Coastal </w:t>
            </w:r>
            <w:r w:rsidR="00F76686">
              <w:rPr>
                <w:rFonts w:ascii="Gill Sans MT" w:hAnsi="Gill Sans MT"/>
                <w:lang w:val="en-AU"/>
              </w:rPr>
              <w:t xml:space="preserve">workshop to identify key recommendations from reports and </w:t>
            </w:r>
            <w:proofErr w:type="spellStart"/>
            <w:r w:rsidR="00F76686">
              <w:rPr>
                <w:rFonts w:ascii="Gill Sans MT" w:hAnsi="Gill Sans MT"/>
                <w:lang w:val="en-AU"/>
              </w:rPr>
              <w:t>iddnetify</w:t>
            </w:r>
            <w:proofErr w:type="spellEnd"/>
            <w:r w:rsidR="00F76686">
              <w:rPr>
                <w:rFonts w:ascii="Gill Sans MT" w:hAnsi="Gill Sans MT"/>
                <w:lang w:val="en-AU"/>
              </w:rPr>
              <w:t xml:space="preserve"> funding opportunities.</w:t>
            </w:r>
          </w:p>
          <w:p w14:paraId="5C88F816" w14:textId="139CD44A" w:rsidR="00F76686" w:rsidRPr="00D15500" w:rsidRDefault="00F76686" w:rsidP="00D15500">
            <w:pPr>
              <w:rPr>
                <w:rFonts w:ascii="Gill Sans MT" w:hAnsi="Gill Sans MT"/>
                <w:lang w:val="en-AU"/>
              </w:rPr>
            </w:pPr>
            <w:r>
              <w:rPr>
                <w:rFonts w:ascii="Gill Sans MT" w:hAnsi="Gill Sans MT"/>
                <w:lang w:val="en-AU"/>
              </w:rPr>
              <w:lastRenderedPageBreak/>
              <w:t>Q4 Progress with recommendations.</w:t>
            </w:r>
          </w:p>
          <w:p w14:paraId="1961B5D9" w14:textId="12F82F52" w:rsidR="007B3E7B" w:rsidRPr="009E6B79" w:rsidRDefault="007B3E7B" w:rsidP="00891AD2">
            <w:pPr>
              <w:rPr>
                <w:rFonts w:ascii="Gill Sans MT" w:hAnsi="Gill Sans MT"/>
                <w:lang w:val="en-AU"/>
              </w:rPr>
            </w:pPr>
          </w:p>
        </w:tc>
        <w:tc>
          <w:tcPr>
            <w:tcW w:w="2373" w:type="dxa"/>
          </w:tcPr>
          <w:p w14:paraId="26879C81" w14:textId="77777777" w:rsidR="00F76686" w:rsidRPr="00F76686" w:rsidRDefault="00F76686" w:rsidP="00F76686">
            <w:pPr>
              <w:rPr>
                <w:rFonts w:ascii="Gill Sans MT" w:hAnsi="Gill Sans MT"/>
                <w:lang w:val="en-AU"/>
              </w:rPr>
            </w:pPr>
            <w:r w:rsidRPr="00F76686">
              <w:rPr>
                <w:rFonts w:ascii="Gill Sans MT" w:hAnsi="Gill Sans MT"/>
                <w:lang w:val="en-AU"/>
              </w:rPr>
              <w:lastRenderedPageBreak/>
              <w:t>Support the implementation and monitor and review programs.</w:t>
            </w:r>
          </w:p>
          <w:p w14:paraId="5489FFC0" w14:textId="77777777" w:rsidR="007B3E7B" w:rsidRPr="009E6B79" w:rsidRDefault="007B3E7B" w:rsidP="00C40042">
            <w:pPr>
              <w:rPr>
                <w:rFonts w:ascii="Gill Sans MT" w:hAnsi="Gill Sans MT"/>
                <w:lang w:val="en-AU"/>
              </w:rPr>
            </w:pPr>
          </w:p>
        </w:tc>
        <w:tc>
          <w:tcPr>
            <w:tcW w:w="2547" w:type="dxa"/>
          </w:tcPr>
          <w:p w14:paraId="79AEFDFB" w14:textId="77777777" w:rsidR="00F76686" w:rsidRPr="00F76686" w:rsidRDefault="00F76686" w:rsidP="00F76686">
            <w:pPr>
              <w:rPr>
                <w:rFonts w:ascii="Gill Sans MT" w:hAnsi="Gill Sans MT"/>
                <w:lang w:val="en-AU"/>
              </w:rPr>
            </w:pPr>
            <w:r w:rsidRPr="00F76686">
              <w:rPr>
                <w:rFonts w:ascii="Gill Sans MT" w:hAnsi="Gill Sans MT"/>
                <w:lang w:val="en-AU"/>
              </w:rPr>
              <w:t>Support the implementation and monitor and review programs.</w:t>
            </w:r>
          </w:p>
          <w:p w14:paraId="4D255240" w14:textId="77777777" w:rsidR="007B3E7B" w:rsidRPr="009E6B79" w:rsidRDefault="007B3E7B" w:rsidP="00C40042">
            <w:pPr>
              <w:rPr>
                <w:rFonts w:ascii="Gill Sans MT" w:hAnsi="Gill Sans MT"/>
                <w:lang w:val="en-AU"/>
              </w:rPr>
            </w:pPr>
          </w:p>
        </w:tc>
      </w:tr>
      <w:tr w:rsidR="00AE70C0" w:rsidRPr="009E6B79" w14:paraId="185D89D1" w14:textId="77777777" w:rsidTr="009626C9">
        <w:tc>
          <w:tcPr>
            <w:tcW w:w="1723" w:type="dxa"/>
          </w:tcPr>
          <w:p w14:paraId="1F004065" w14:textId="772CA312" w:rsidR="00AE70C0" w:rsidRDefault="00AE70C0" w:rsidP="00C40042">
            <w:pPr>
              <w:rPr>
                <w:rFonts w:ascii="Gill Sans MT" w:hAnsi="Gill Sans MT"/>
                <w:lang w:val="en-AU"/>
              </w:rPr>
            </w:pPr>
            <w:r>
              <w:rPr>
                <w:rFonts w:ascii="Gill Sans MT" w:hAnsi="Gill Sans MT"/>
                <w:lang w:val="en-AU"/>
              </w:rPr>
              <w:t>Rating Equity</w:t>
            </w:r>
          </w:p>
        </w:tc>
        <w:tc>
          <w:tcPr>
            <w:tcW w:w="2373" w:type="dxa"/>
          </w:tcPr>
          <w:p w14:paraId="67B3308A" w14:textId="60114AF5" w:rsidR="00AE70C0" w:rsidRPr="009E6B79" w:rsidRDefault="00F76686" w:rsidP="00891AD2">
            <w:pPr>
              <w:rPr>
                <w:rFonts w:ascii="Gill Sans MT" w:hAnsi="Gill Sans MT"/>
                <w:lang w:val="en-AU"/>
              </w:rPr>
            </w:pPr>
            <w:r>
              <w:rPr>
                <w:rFonts w:ascii="Gill Sans MT" w:hAnsi="Gill Sans MT"/>
                <w:lang w:val="en-AU"/>
              </w:rPr>
              <w:t xml:space="preserve">Q1 Review the progress </w:t>
            </w:r>
            <w:r w:rsidR="003C64B1">
              <w:rPr>
                <w:rFonts w:ascii="Gill Sans MT" w:hAnsi="Gill Sans MT"/>
                <w:lang w:val="en-AU"/>
              </w:rPr>
              <w:t>by LGA of the recommendations.</w:t>
            </w:r>
          </w:p>
        </w:tc>
        <w:tc>
          <w:tcPr>
            <w:tcW w:w="2373" w:type="dxa"/>
          </w:tcPr>
          <w:p w14:paraId="605A13C5" w14:textId="77777777" w:rsidR="00AE70C0" w:rsidRPr="009E6B79" w:rsidRDefault="00AE70C0" w:rsidP="00C40042">
            <w:pPr>
              <w:rPr>
                <w:rFonts w:ascii="Gill Sans MT" w:hAnsi="Gill Sans MT"/>
                <w:lang w:val="en-AU"/>
              </w:rPr>
            </w:pPr>
          </w:p>
        </w:tc>
        <w:tc>
          <w:tcPr>
            <w:tcW w:w="2547" w:type="dxa"/>
          </w:tcPr>
          <w:p w14:paraId="7AB54D25" w14:textId="77777777" w:rsidR="00AE70C0" w:rsidRPr="009E6B79" w:rsidRDefault="00AE70C0" w:rsidP="00C40042">
            <w:pPr>
              <w:rPr>
                <w:rFonts w:ascii="Gill Sans MT" w:hAnsi="Gill Sans MT"/>
                <w:lang w:val="en-AU"/>
              </w:rPr>
            </w:pPr>
          </w:p>
        </w:tc>
      </w:tr>
      <w:tr w:rsidR="00AE70C0" w:rsidRPr="009E6B79" w14:paraId="7AAAD77C" w14:textId="77777777" w:rsidTr="009626C9">
        <w:tc>
          <w:tcPr>
            <w:tcW w:w="1723" w:type="dxa"/>
          </w:tcPr>
          <w:p w14:paraId="23B59702" w14:textId="1C7E2CB3" w:rsidR="00AE70C0" w:rsidRDefault="00160A1B" w:rsidP="00C40042">
            <w:pPr>
              <w:rPr>
                <w:rFonts w:ascii="Gill Sans MT" w:hAnsi="Gill Sans MT"/>
                <w:lang w:val="en-AU"/>
              </w:rPr>
            </w:pPr>
            <w:r>
              <w:rPr>
                <w:rFonts w:ascii="Gill Sans MT" w:hAnsi="Gill Sans MT"/>
                <w:lang w:val="en-AU"/>
              </w:rPr>
              <w:t>Drought</w:t>
            </w:r>
          </w:p>
        </w:tc>
        <w:tc>
          <w:tcPr>
            <w:tcW w:w="2373" w:type="dxa"/>
          </w:tcPr>
          <w:p w14:paraId="245B2F9C" w14:textId="77777777" w:rsidR="0088601F" w:rsidRDefault="003C64B1" w:rsidP="00891AD2">
            <w:pPr>
              <w:rPr>
                <w:rFonts w:ascii="Gill Sans MT" w:hAnsi="Gill Sans MT"/>
                <w:lang w:val="en-AU"/>
              </w:rPr>
            </w:pPr>
            <w:r>
              <w:rPr>
                <w:rFonts w:ascii="Gill Sans MT" w:hAnsi="Gill Sans MT"/>
                <w:lang w:val="en-AU"/>
              </w:rPr>
              <w:t xml:space="preserve">Q1 Identify </w:t>
            </w:r>
            <w:r w:rsidR="00ED7A53">
              <w:rPr>
                <w:rFonts w:ascii="Gill Sans MT" w:hAnsi="Gill Sans MT"/>
                <w:lang w:val="en-AU"/>
              </w:rPr>
              <w:t xml:space="preserve">/ research </w:t>
            </w:r>
            <w:r>
              <w:rPr>
                <w:rFonts w:ascii="Gill Sans MT" w:hAnsi="Gill Sans MT"/>
                <w:lang w:val="en-AU"/>
              </w:rPr>
              <w:t xml:space="preserve">the impacts to LG councils from the </w:t>
            </w:r>
            <w:r w:rsidR="00ED7A53">
              <w:rPr>
                <w:rFonts w:ascii="Gill Sans MT" w:hAnsi="Gill Sans MT"/>
                <w:lang w:val="en-AU"/>
              </w:rPr>
              <w:t xml:space="preserve">drought conditions and partner with other regional organisations on </w:t>
            </w:r>
            <w:r w:rsidR="0088601F">
              <w:rPr>
                <w:rFonts w:ascii="Gill Sans MT" w:hAnsi="Gill Sans MT"/>
                <w:lang w:val="en-AU"/>
              </w:rPr>
              <w:t>support programs.</w:t>
            </w:r>
          </w:p>
          <w:p w14:paraId="10AB869B" w14:textId="7EDAE15E" w:rsidR="0088601F" w:rsidRDefault="0088601F" w:rsidP="00891AD2">
            <w:pPr>
              <w:rPr>
                <w:rFonts w:ascii="Gill Sans MT" w:hAnsi="Gill Sans MT"/>
                <w:lang w:val="en-AU"/>
              </w:rPr>
            </w:pPr>
            <w:r>
              <w:rPr>
                <w:rFonts w:ascii="Gill Sans MT" w:hAnsi="Gill Sans MT"/>
                <w:lang w:val="en-AU"/>
              </w:rPr>
              <w:t xml:space="preserve">Q2 Hold a LG </w:t>
            </w:r>
            <w:r w:rsidR="009737F7">
              <w:rPr>
                <w:rFonts w:ascii="Gill Sans MT" w:hAnsi="Gill Sans MT"/>
                <w:lang w:val="en-AU"/>
              </w:rPr>
              <w:t>workshop on the findings for the research and develop recommendations and programs.</w:t>
            </w:r>
          </w:p>
          <w:p w14:paraId="086EE28D" w14:textId="3A5394B8" w:rsidR="009737F7" w:rsidRPr="009E6B79" w:rsidRDefault="009737F7" w:rsidP="00891AD2">
            <w:pPr>
              <w:rPr>
                <w:rFonts w:ascii="Gill Sans MT" w:hAnsi="Gill Sans MT"/>
                <w:lang w:val="en-AU"/>
              </w:rPr>
            </w:pPr>
            <w:r>
              <w:rPr>
                <w:rFonts w:ascii="Gill Sans MT" w:hAnsi="Gill Sans MT"/>
                <w:lang w:val="en-AU"/>
              </w:rPr>
              <w:t xml:space="preserve">Q3 &amp; 4 Implement and or assist with progress of any recommendations </w:t>
            </w:r>
          </w:p>
        </w:tc>
        <w:tc>
          <w:tcPr>
            <w:tcW w:w="2373" w:type="dxa"/>
          </w:tcPr>
          <w:p w14:paraId="5EADE3C1" w14:textId="77777777" w:rsidR="009737F7" w:rsidRPr="009737F7" w:rsidRDefault="009737F7" w:rsidP="009737F7">
            <w:pPr>
              <w:rPr>
                <w:rFonts w:ascii="Gill Sans MT" w:hAnsi="Gill Sans MT"/>
                <w:lang w:val="en-AU"/>
              </w:rPr>
            </w:pPr>
            <w:r w:rsidRPr="009737F7">
              <w:rPr>
                <w:rFonts w:ascii="Gill Sans MT" w:hAnsi="Gill Sans MT"/>
                <w:lang w:val="en-AU"/>
              </w:rPr>
              <w:t>Support the implementation and monitor and review programs.</w:t>
            </w:r>
          </w:p>
          <w:p w14:paraId="20F5DEE4" w14:textId="77777777" w:rsidR="00AE70C0" w:rsidRPr="009E6B79" w:rsidRDefault="00AE70C0" w:rsidP="00C40042">
            <w:pPr>
              <w:rPr>
                <w:rFonts w:ascii="Gill Sans MT" w:hAnsi="Gill Sans MT"/>
                <w:lang w:val="en-AU"/>
              </w:rPr>
            </w:pPr>
          </w:p>
        </w:tc>
        <w:tc>
          <w:tcPr>
            <w:tcW w:w="2547" w:type="dxa"/>
          </w:tcPr>
          <w:p w14:paraId="137495FD" w14:textId="77777777" w:rsidR="00AE70C0" w:rsidRPr="009E6B79" w:rsidRDefault="00AE70C0" w:rsidP="00C40042">
            <w:pPr>
              <w:rPr>
                <w:rFonts w:ascii="Gill Sans MT" w:hAnsi="Gill Sans MT"/>
                <w:lang w:val="en-AU"/>
              </w:rPr>
            </w:pPr>
          </w:p>
        </w:tc>
      </w:tr>
      <w:tr w:rsidR="00C40042" w:rsidRPr="009E6B79" w14:paraId="62FC6888" w14:textId="77777777" w:rsidTr="009626C9">
        <w:tc>
          <w:tcPr>
            <w:tcW w:w="9016" w:type="dxa"/>
            <w:gridSpan w:val="4"/>
          </w:tcPr>
          <w:p w14:paraId="14A3979F" w14:textId="77777777" w:rsidR="00C40042" w:rsidRPr="009E6B79" w:rsidRDefault="00C40042" w:rsidP="00C40042">
            <w:pPr>
              <w:rPr>
                <w:rFonts w:ascii="Gill Sans MT" w:hAnsi="Gill Sans MT"/>
                <w:b/>
                <w:lang w:val="en-AU"/>
              </w:rPr>
            </w:pPr>
            <w:r w:rsidRPr="009E6B79">
              <w:rPr>
                <w:rFonts w:ascii="Gill Sans MT" w:hAnsi="Gill Sans MT"/>
                <w:b/>
                <w:lang w:val="en-AU"/>
              </w:rPr>
              <w:t xml:space="preserve">3. Development and Infrastructure </w:t>
            </w:r>
          </w:p>
        </w:tc>
      </w:tr>
      <w:tr w:rsidR="00C40042" w:rsidRPr="009E6B79" w14:paraId="5D2BA79E" w14:textId="77777777" w:rsidTr="009626C9">
        <w:tc>
          <w:tcPr>
            <w:tcW w:w="1723" w:type="dxa"/>
          </w:tcPr>
          <w:p w14:paraId="084304F9" w14:textId="77777777" w:rsidR="00C40042" w:rsidRPr="009E6B79" w:rsidRDefault="00C40042" w:rsidP="00C40042">
            <w:pPr>
              <w:rPr>
                <w:rFonts w:ascii="Gill Sans MT" w:hAnsi="Gill Sans MT"/>
                <w:lang w:val="en-AU"/>
              </w:rPr>
            </w:pPr>
            <w:r w:rsidRPr="009E6B79">
              <w:rPr>
                <w:rFonts w:ascii="Gill Sans MT" w:hAnsi="Gill Sans MT"/>
                <w:lang w:val="en-AU"/>
              </w:rPr>
              <w:t>Regional Planning</w:t>
            </w:r>
          </w:p>
        </w:tc>
        <w:tc>
          <w:tcPr>
            <w:tcW w:w="2373" w:type="dxa"/>
          </w:tcPr>
          <w:p w14:paraId="0E227696" w14:textId="77777777" w:rsidR="00C40042" w:rsidRPr="009E6B79" w:rsidRDefault="00C40042" w:rsidP="00C40042">
            <w:pPr>
              <w:rPr>
                <w:rFonts w:ascii="Gill Sans MT" w:hAnsi="Gill Sans MT"/>
                <w:lang w:val="en-AU"/>
              </w:rPr>
            </w:pPr>
            <w:r w:rsidRPr="009E6B79">
              <w:rPr>
                <w:rFonts w:ascii="Gill Sans MT" w:hAnsi="Gill Sans MT"/>
                <w:lang w:val="en-AU"/>
              </w:rPr>
              <w:t>Monitor the regional approaches being considered for planning and support where required.</w:t>
            </w:r>
          </w:p>
        </w:tc>
        <w:tc>
          <w:tcPr>
            <w:tcW w:w="2373" w:type="dxa"/>
          </w:tcPr>
          <w:p w14:paraId="5B2C1FD3" w14:textId="0EA7765E" w:rsidR="00C40042" w:rsidRPr="009E6B79" w:rsidRDefault="00C40042" w:rsidP="00C40042">
            <w:pPr>
              <w:rPr>
                <w:rFonts w:ascii="Gill Sans MT" w:hAnsi="Gill Sans MT"/>
                <w:lang w:val="en-AU"/>
              </w:rPr>
            </w:pPr>
            <w:r w:rsidRPr="009E6B79">
              <w:rPr>
                <w:rFonts w:ascii="Gill Sans MT" w:hAnsi="Gill Sans MT"/>
                <w:lang w:val="en-AU"/>
              </w:rPr>
              <w:t xml:space="preserve">Deliver a </w:t>
            </w:r>
            <w:r w:rsidR="00593043">
              <w:rPr>
                <w:rFonts w:ascii="Gill Sans MT" w:hAnsi="Gill Sans MT"/>
                <w:lang w:val="en-AU"/>
              </w:rPr>
              <w:t>stream on</w:t>
            </w:r>
            <w:r w:rsidRPr="009E6B79">
              <w:rPr>
                <w:rFonts w:ascii="Gill Sans MT" w:hAnsi="Gill Sans MT"/>
                <w:lang w:val="en-AU"/>
              </w:rPr>
              <w:t xml:space="preserve"> planning</w:t>
            </w:r>
            <w:r w:rsidR="00593043">
              <w:rPr>
                <w:rFonts w:ascii="Gill Sans MT" w:hAnsi="Gill Sans MT"/>
                <w:lang w:val="en-AU"/>
              </w:rPr>
              <w:t xml:space="preserve"> as part of the regional forum</w:t>
            </w:r>
            <w:r w:rsidRPr="009E6B79">
              <w:rPr>
                <w:rFonts w:ascii="Gill Sans MT" w:hAnsi="Gill Sans MT"/>
                <w:lang w:val="en-AU"/>
              </w:rPr>
              <w:t xml:space="preserve"> that focuses on support to economic development.</w:t>
            </w:r>
          </w:p>
        </w:tc>
        <w:tc>
          <w:tcPr>
            <w:tcW w:w="2547" w:type="dxa"/>
          </w:tcPr>
          <w:p w14:paraId="46CDB87F" w14:textId="77777777" w:rsidR="00C40042" w:rsidRPr="009E6B79" w:rsidRDefault="00C40042" w:rsidP="00C40042">
            <w:pPr>
              <w:rPr>
                <w:rFonts w:ascii="Gill Sans MT" w:hAnsi="Gill Sans MT"/>
                <w:lang w:val="en-AU"/>
              </w:rPr>
            </w:pPr>
          </w:p>
        </w:tc>
      </w:tr>
      <w:tr w:rsidR="00C40042" w:rsidRPr="009E6B79" w14:paraId="74C7E345" w14:textId="77777777" w:rsidTr="00A6789C">
        <w:trPr>
          <w:trHeight w:val="1117"/>
        </w:trPr>
        <w:tc>
          <w:tcPr>
            <w:tcW w:w="1723" w:type="dxa"/>
          </w:tcPr>
          <w:p w14:paraId="6ECA3D2D" w14:textId="77777777" w:rsidR="00C40042" w:rsidRPr="009E6B79" w:rsidRDefault="00C40042" w:rsidP="00C40042">
            <w:pPr>
              <w:rPr>
                <w:rFonts w:ascii="Gill Sans MT" w:hAnsi="Gill Sans MT"/>
                <w:lang w:val="en-AU"/>
              </w:rPr>
            </w:pPr>
            <w:r w:rsidRPr="009E6B79">
              <w:rPr>
                <w:rFonts w:ascii="Gill Sans MT" w:hAnsi="Gill Sans MT"/>
                <w:lang w:val="en-AU"/>
              </w:rPr>
              <w:t>Road Network</w:t>
            </w:r>
          </w:p>
        </w:tc>
        <w:tc>
          <w:tcPr>
            <w:tcW w:w="2373" w:type="dxa"/>
          </w:tcPr>
          <w:p w14:paraId="5F99CCF3" w14:textId="0AA32DC2" w:rsidR="00C40042" w:rsidRPr="009E6B79" w:rsidRDefault="00C40042" w:rsidP="00C40042">
            <w:pPr>
              <w:rPr>
                <w:rFonts w:ascii="Gill Sans MT" w:hAnsi="Gill Sans MT"/>
                <w:lang w:val="en-AU"/>
              </w:rPr>
            </w:pPr>
            <w:r w:rsidRPr="009E6B79">
              <w:rPr>
                <w:rFonts w:ascii="Gill Sans MT" w:hAnsi="Gill Sans MT"/>
                <w:lang w:val="en-AU"/>
              </w:rPr>
              <w:t xml:space="preserve">Q1 </w:t>
            </w:r>
            <w:r w:rsidR="00A6789C" w:rsidRPr="009E6B79">
              <w:rPr>
                <w:rFonts w:ascii="Gill Sans MT" w:hAnsi="Gill Sans MT"/>
                <w:lang w:val="en-AU"/>
              </w:rPr>
              <w:t xml:space="preserve">Update </w:t>
            </w:r>
            <w:r w:rsidR="00382E1A" w:rsidRPr="009E6B79">
              <w:rPr>
                <w:rFonts w:ascii="Gill Sans MT" w:hAnsi="Gill Sans MT"/>
                <w:lang w:val="en-AU"/>
              </w:rPr>
              <w:t>the</w:t>
            </w:r>
            <w:r w:rsidR="00382E1A">
              <w:rPr>
                <w:rFonts w:ascii="Gill Sans MT" w:hAnsi="Gill Sans MT"/>
                <w:lang w:val="en-AU"/>
              </w:rPr>
              <w:t xml:space="preserve"> </w:t>
            </w:r>
            <w:r w:rsidRPr="009E6B79">
              <w:rPr>
                <w:rFonts w:ascii="Gill Sans MT" w:hAnsi="Gill Sans MT"/>
                <w:lang w:val="en-AU"/>
              </w:rPr>
              <w:t>L</w:t>
            </w:r>
            <w:r w:rsidR="00D80043">
              <w:rPr>
                <w:rFonts w:ascii="Gill Sans MT" w:hAnsi="Gill Sans MT"/>
                <w:lang w:val="en-AU"/>
              </w:rPr>
              <w:t>G</w:t>
            </w:r>
            <w:r w:rsidRPr="009E6B79">
              <w:rPr>
                <w:rFonts w:ascii="Gill Sans MT" w:hAnsi="Gill Sans MT"/>
                <w:lang w:val="en-AU"/>
              </w:rPr>
              <w:t xml:space="preserve"> Regional Transport Plan </w:t>
            </w:r>
          </w:p>
          <w:p w14:paraId="2A586BCF" w14:textId="516E1321" w:rsidR="00C40042" w:rsidRPr="009E6B79" w:rsidRDefault="00C40042" w:rsidP="00C40042">
            <w:pPr>
              <w:rPr>
                <w:rFonts w:ascii="Gill Sans MT" w:hAnsi="Gill Sans MT"/>
                <w:lang w:val="en-AU"/>
              </w:rPr>
            </w:pPr>
            <w:r w:rsidRPr="009E6B79">
              <w:rPr>
                <w:rFonts w:ascii="Gill Sans MT" w:hAnsi="Gill Sans MT"/>
                <w:lang w:val="en-AU"/>
              </w:rPr>
              <w:t xml:space="preserve">Q3 – </w:t>
            </w:r>
            <w:r w:rsidR="00F44EF8">
              <w:rPr>
                <w:rFonts w:ascii="Gill Sans MT" w:hAnsi="Gill Sans MT"/>
                <w:lang w:val="en-AU"/>
              </w:rPr>
              <w:t xml:space="preserve">Adopt the updates </w:t>
            </w:r>
            <w:r w:rsidR="007431CD">
              <w:rPr>
                <w:rFonts w:ascii="Gill Sans MT" w:hAnsi="Gill Sans MT"/>
                <w:lang w:val="en-AU"/>
              </w:rPr>
              <w:t>of</w:t>
            </w:r>
            <w:r w:rsidR="007431CD" w:rsidRPr="009E6B79">
              <w:rPr>
                <w:rFonts w:ascii="Gill Sans MT" w:hAnsi="Gill Sans MT"/>
                <w:lang w:val="en-AU"/>
              </w:rPr>
              <w:t xml:space="preserve"> </w:t>
            </w:r>
            <w:r w:rsidR="007431CD">
              <w:rPr>
                <w:rFonts w:ascii="Gill Sans MT" w:hAnsi="Gill Sans MT"/>
                <w:lang w:val="en-AU"/>
              </w:rPr>
              <w:t>the</w:t>
            </w:r>
            <w:r w:rsidRPr="009E6B79">
              <w:rPr>
                <w:rFonts w:ascii="Gill Sans MT" w:hAnsi="Gill Sans MT"/>
                <w:lang w:val="en-AU"/>
              </w:rPr>
              <w:t xml:space="preserve"> Regional Transport Plan </w:t>
            </w:r>
          </w:p>
          <w:p w14:paraId="1D2C9C66"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Q4 – Applications for SLRP funding reviewed and submitted  </w:t>
            </w:r>
          </w:p>
        </w:tc>
        <w:tc>
          <w:tcPr>
            <w:tcW w:w="2373" w:type="dxa"/>
          </w:tcPr>
          <w:p w14:paraId="5378B15F" w14:textId="77777777" w:rsidR="00C40042" w:rsidRPr="009E6B79" w:rsidRDefault="00C40042" w:rsidP="00C40042">
            <w:pPr>
              <w:rPr>
                <w:rFonts w:ascii="Gill Sans MT" w:hAnsi="Gill Sans MT"/>
                <w:lang w:val="en-AU"/>
              </w:rPr>
            </w:pPr>
            <w:r w:rsidRPr="009E6B79">
              <w:rPr>
                <w:rFonts w:ascii="Gill Sans MT" w:hAnsi="Gill Sans MT"/>
                <w:lang w:val="en-AU"/>
              </w:rPr>
              <w:t>Support the implementation and monitoring of actions from the Regional Transport Plan</w:t>
            </w:r>
          </w:p>
          <w:p w14:paraId="58396BD1"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Q4 – Applications for SLRP funding reviewed and submitted  </w:t>
            </w:r>
          </w:p>
        </w:tc>
        <w:tc>
          <w:tcPr>
            <w:tcW w:w="2547" w:type="dxa"/>
          </w:tcPr>
          <w:p w14:paraId="2DEA16C1" w14:textId="77777777" w:rsidR="00C40042" w:rsidRPr="009E6B79" w:rsidRDefault="00C40042" w:rsidP="00C40042">
            <w:pPr>
              <w:rPr>
                <w:rFonts w:ascii="Gill Sans MT" w:hAnsi="Gill Sans MT"/>
                <w:lang w:val="en-AU"/>
              </w:rPr>
            </w:pPr>
            <w:r w:rsidRPr="009E6B79">
              <w:rPr>
                <w:rFonts w:ascii="Gill Sans MT" w:hAnsi="Gill Sans MT"/>
                <w:lang w:val="en-AU"/>
              </w:rPr>
              <w:t>Support the implementation and monitoring of actions from the Regional Transport Plan</w:t>
            </w:r>
          </w:p>
          <w:p w14:paraId="0877BE30" w14:textId="77777777" w:rsidR="00C40042" w:rsidRPr="009E6B79" w:rsidRDefault="00C40042" w:rsidP="00C40042">
            <w:pPr>
              <w:rPr>
                <w:rFonts w:ascii="Gill Sans MT" w:hAnsi="Gill Sans MT"/>
                <w:lang w:val="en-AU"/>
              </w:rPr>
            </w:pPr>
            <w:r w:rsidRPr="009E6B79">
              <w:rPr>
                <w:rFonts w:ascii="Gill Sans MT" w:hAnsi="Gill Sans MT"/>
                <w:lang w:val="en-AU"/>
              </w:rPr>
              <w:t xml:space="preserve">Q4 – Applications for SLRP funding reviewed and submitted  </w:t>
            </w:r>
          </w:p>
        </w:tc>
      </w:tr>
      <w:tr w:rsidR="00C40042" w:rsidRPr="009E6B79" w14:paraId="7F37402E" w14:textId="77777777" w:rsidTr="009626C9">
        <w:tc>
          <w:tcPr>
            <w:tcW w:w="1723" w:type="dxa"/>
          </w:tcPr>
          <w:p w14:paraId="3366B1DF" w14:textId="77777777" w:rsidR="00C40042" w:rsidRPr="009E6B79" w:rsidRDefault="00C40042" w:rsidP="00C40042">
            <w:pPr>
              <w:rPr>
                <w:rFonts w:ascii="Gill Sans MT" w:hAnsi="Gill Sans MT"/>
                <w:lang w:val="en-AU"/>
              </w:rPr>
            </w:pPr>
            <w:r w:rsidRPr="009E6B79">
              <w:rPr>
                <w:rFonts w:ascii="Gill Sans MT" w:hAnsi="Gill Sans MT"/>
                <w:lang w:val="en-AU"/>
              </w:rPr>
              <w:t>Visitor Information Services</w:t>
            </w:r>
          </w:p>
        </w:tc>
        <w:tc>
          <w:tcPr>
            <w:tcW w:w="2373" w:type="dxa"/>
          </w:tcPr>
          <w:p w14:paraId="05C28FC2" w14:textId="6BF2A8AF" w:rsidR="00C40042" w:rsidRPr="009E6B79" w:rsidRDefault="00C40042" w:rsidP="00C40042">
            <w:pPr>
              <w:rPr>
                <w:rFonts w:ascii="Gill Sans MT" w:hAnsi="Gill Sans MT"/>
                <w:lang w:val="en-AU"/>
              </w:rPr>
            </w:pPr>
            <w:r w:rsidRPr="009E6B79">
              <w:rPr>
                <w:rFonts w:ascii="Gill Sans MT" w:hAnsi="Gill Sans MT"/>
                <w:lang w:val="en-AU"/>
              </w:rPr>
              <w:t>Q</w:t>
            </w:r>
            <w:r w:rsidR="00F44EF8">
              <w:rPr>
                <w:rFonts w:ascii="Gill Sans MT" w:hAnsi="Gill Sans MT"/>
                <w:lang w:val="en-AU"/>
              </w:rPr>
              <w:t>1</w:t>
            </w:r>
            <w:r w:rsidRPr="009E6B79">
              <w:rPr>
                <w:rFonts w:ascii="Gill Sans MT" w:hAnsi="Gill Sans MT"/>
                <w:lang w:val="en-AU"/>
              </w:rPr>
              <w:t xml:space="preserve"> – </w:t>
            </w:r>
            <w:r w:rsidR="00EF0E7E">
              <w:rPr>
                <w:rFonts w:ascii="Gill Sans MT" w:hAnsi="Gill Sans MT"/>
                <w:lang w:val="en-AU"/>
              </w:rPr>
              <w:t xml:space="preserve">Adopt recommendations </w:t>
            </w:r>
            <w:r w:rsidR="00A85E28">
              <w:rPr>
                <w:rFonts w:ascii="Gill Sans MT" w:hAnsi="Gill Sans MT"/>
                <w:lang w:val="en-AU"/>
              </w:rPr>
              <w:t>of</w:t>
            </w:r>
            <w:r w:rsidRPr="009E6B79">
              <w:rPr>
                <w:rFonts w:ascii="Gill Sans MT" w:hAnsi="Gill Sans MT"/>
                <w:lang w:val="en-AU"/>
              </w:rPr>
              <w:t xml:space="preserve"> current digital visitor and volunteer base re information services being provided across the region.</w:t>
            </w:r>
          </w:p>
          <w:p w14:paraId="1BD0032C" w14:textId="0FB0E746" w:rsidR="00A85E28" w:rsidRPr="00A85E28" w:rsidRDefault="00A85E28" w:rsidP="00A85E28">
            <w:pPr>
              <w:rPr>
                <w:rFonts w:ascii="Gill Sans MT" w:hAnsi="Gill Sans MT"/>
                <w:lang w:val="en-AU"/>
              </w:rPr>
            </w:pPr>
            <w:r>
              <w:rPr>
                <w:rFonts w:ascii="Gill Sans MT" w:hAnsi="Gill Sans MT"/>
                <w:lang w:val="en-AU"/>
              </w:rPr>
              <w:t xml:space="preserve">Q 2 &amp; 3 </w:t>
            </w:r>
            <w:r w:rsidRPr="009E6B79">
              <w:rPr>
                <w:rFonts w:ascii="Gill Sans MT" w:hAnsi="Gill Sans MT"/>
                <w:lang w:val="en-AU"/>
              </w:rPr>
              <w:t>Support</w:t>
            </w:r>
            <w:r w:rsidRPr="00A85E28">
              <w:rPr>
                <w:rFonts w:ascii="Gill Sans MT" w:hAnsi="Gill Sans MT"/>
                <w:lang w:val="en-AU"/>
              </w:rPr>
              <w:t xml:space="preserve"> the implementation and monitoring of actions from report.</w:t>
            </w:r>
          </w:p>
          <w:p w14:paraId="05396E1A" w14:textId="3345AFE5" w:rsidR="00C40042" w:rsidRPr="009E6B79" w:rsidRDefault="00C40042" w:rsidP="00C40042">
            <w:pPr>
              <w:rPr>
                <w:rFonts w:ascii="Gill Sans MT" w:hAnsi="Gill Sans MT"/>
                <w:lang w:val="en-AU"/>
              </w:rPr>
            </w:pPr>
          </w:p>
        </w:tc>
        <w:tc>
          <w:tcPr>
            <w:tcW w:w="2373" w:type="dxa"/>
          </w:tcPr>
          <w:p w14:paraId="07419F2F" w14:textId="77777777" w:rsidR="00C40042" w:rsidRPr="009E6B79" w:rsidRDefault="00C40042" w:rsidP="00C40042">
            <w:pPr>
              <w:rPr>
                <w:rFonts w:ascii="Gill Sans MT" w:hAnsi="Gill Sans MT"/>
                <w:lang w:val="en-AU"/>
              </w:rPr>
            </w:pPr>
            <w:r w:rsidRPr="009E6B79">
              <w:rPr>
                <w:rFonts w:ascii="Gill Sans MT" w:hAnsi="Gill Sans MT"/>
                <w:lang w:val="en-AU"/>
              </w:rPr>
              <w:t>Support the implementation and monitoring of actions from report.</w:t>
            </w:r>
          </w:p>
          <w:p w14:paraId="7B848957" w14:textId="77777777" w:rsidR="00C40042" w:rsidRPr="009E6B79" w:rsidRDefault="00C40042" w:rsidP="00C40042">
            <w:pPr>
              <w:rPr>
                <w:rFonts w:ascii="Gill Sans MT" w:hAnsi="Gill Sans MT"/>
                <w:lang w:val="en-AU"/>
              </w:rPr>
            </w:pPr>
          </w:p>
        </w:tc>
        <w:tc>
          <w:tcPr>
            <w:tcW w:w="2547" w:type="dxa"/>
          </w:tcPr>
          <w:p w14:paraId="2695C272" w14:textId="15E44024" w:rsidR="00C40042" w:rsidRPr="009E6B79" w:rsidRDefault="00A85E28" w:rsidP="00C40042">
            <w:pPr>
              <w:rPr>
                <w:rFonts w:ascii="Gill Sans MT" w:hAnsi="Gill Sans MT"/>
                <w:lang w:val="en-AU"/>
              </w:rPr>
            </w:pPr>
            <w:r>
              <w:rPr>
                <w:rFonts w:ascii="Gill Sans MT" w:hAnsi="Gill Sans MT"/>
                <w:lang w:val="en-AU"/>
              </w:rPr>
              <w:t xml:space="preserve">Review the </w:t>
            </w:r>
            <w:r w:rsidR="00477CD8">
              <w:rPr>
                <w:rFonts w:ascii="Gill Sans MT" w:hAnsi="Gill Sans MT"/>
                <w:lang w:val="en-AU"/>
              </w:rPr>
              <w:t xml:space="preserve">VIS recommendations. </w:t>
            </w:r>
          </w:p>
          <w:p w14:paraId="5A51625C" w14:textId="77777777" w:rsidR="00C40042" w:rsidRPr="009E6B79" w:rsidRDefault="00C40042" w:rsidP="00C40042">
            <w:pPr>
              <w:rPr>
                <w:rFonts w:ascii="Gill Sans MT" w:hAnsi="Gill Sans MT"/>
                <w:lang w:val="en-AU"/>
              </w:rPr>
            </w:pPr>
          </w:p>
        </w:tc>
      </w:tr>
      <w:tr w:rsidR="00C40042" w:rsidRPr="009E6B79" w14:paraId="6F171385" w14:textId="77777777" w:rsidTr="009626C9">
        <w:tc>
          <w:tcPr>
            <w:tcW w:w="1723" w:type="dxa"/>
          </w:tcPr>
          <w:p w14:paraId="05A61FF9" w14:textId="77777777" w:rsidR="00C40042" w:rsidRPr="009E6B79" w:rsidRDefault="00C40042" w:rsidP="00C40042">
            <w:pPr>
              <w:rPr>
                <w:rFonts w:ascii="Gill Sans MT" w:hAnsi="Gill Sans MT"/>
                <w:lang w:val="en-AU"/>
              </w:rPr>
            </w:pPr>
            <w:r w:rsidRPr="009E6B79">
              <w:rPr>
                <w:rFonts w:ascii="Gill Sans MT" w:hAnsi="Gill Sans MT"/>
                <w:lang w:val="en-AU"/>
              </w:rPr>
              <w:t xml:space="preserve">Waste Management </w:t>
            </w:r>
          </w:p>
        </w:tc>
        <w:tc>
          <w:tcPr>
            <w:tcW w:w="2373" w:type="dxa"/>
          </w:tcPr>
          <w:p w14:paraId="6B88C4EF" w14:textId="120DAB43" w:rsidR="00477CD8" w:rsidRPr="00477CD8" w:rsidRDefault="00830724" w:rsidP="00477CD8">
            <w:pPr>
              <w:rPr>
                <w:rFonts w:ascii="Gill Sans MT" w:hAnsi="Gill Sans MT"/>
                <w:lang w:val="en-AU"/>
              </w:rPr>
            </w:pPr>
            <w:r>
              <w:rPr>
                <w:rFonts w:ascii="Gill Sans MT" w:hAnsi="Gill Sans MT"/>
                <w:lang w:val="en-AU"/>
              </w:rPr>
              <w:t xml:space="preserve">Q1 &amp; 2 </w:t>
            </w:r>
            <w:r w:rsidR="00477CD8" w:rsidRPr="00477CD8">
              <w:rPr>
                <w:rFonts w:ascii="Gill Sans MT" w:hAnsi="Gill Sans MT"/>
                <w:lang w:val="en-AU"/>
              </w:rPr>
              <w:t xml:space="preserve">Implement and monitor the actions / recommendation from the </w:t>
            </w:r>
            <w:r w:rsidR="00474269">
              <w:rPr>
                <w:rFonts w:ascii="Gill Sans MT" w:hAnsi="Gill Sans MT"/>
                <w:lang w:val="en-AU"/>
              </w:rPr>
              <w:t>report</w:t>
            </w:r>
            <w:r w:rsidR="00477CD8" w:rsidRPr="00477CD8">
              <w:rPr>
                <w:rFonts w:ascii="Gill Sans MT" w:hAnsi="Gill Sans MT"/>
                <w:lang w:val="en-AU"/>
              </w:rPr>
              <w:t xml:space="preserve"> on </w:t>
            </w:r>
            <w:r w:rsidR="00474269">
              <w:rPr>
                <w:rFonts w:ascii="Gill Sans MT" w:hAnsi="Gill Sans MT"/>
                <w:lang w:val="en-AU"/>
              </w:rPr>
              <w:t xml:space="preserve">sludge </w:t>
            </w:r>
            <w:r w:rsidR="00477CD8" w:rsidRPr="00477CD8">
              <w:rPr>
                <w:rFonts w:ascii="Gill Sans MT" w:hAnsi="Gill Sans MT"/>
                <w:lang w:val="en-AU"/>
              </w:rPr>
              <w:t>plant and the outcomes from the waste</w:t>
            </w:r>
            <w:r w:rsidR="00474269">
              <w:rPr>
                <w:rFonts w:ascii="Gill Sans MT" w:hAnsi="Gill Sans MT"/>
                <w:lang w:val="en-AU"/>
              </w:rPr>
              <w:t>water conference.</w:t>
            </w:r>
          </w:p>
          <w:p w14:paraId="78F7EB66" w14:textId="0B932423" w:rsidR="00477CD8" w:rsidRPr="00477CD8" w:rsidRDefault="00477CD8" w:rsidP="00477CD8">
            <w:pPr>
              <w:rPr>
                <w:rFonts w:ascii="Gill Sans MT" w:hAnsi="Gill Sans MT"/>
                <w:lang w:val="en-AU"/>
              </w:rPr>
            </w:pPr>
            <w:r w:rsidRPr="00477CD8">
              <w:rPr>
                <w:rFonts w:ascii="Gill Sans MT" w:hAnsi="Gill Sans MT"/>
                <w:lang w:val="en-AU"/>
              </w:rPr>
              <w:t>Q2 Hold regional</w:t>
            </w:r>
            <w:r w:rsidR="00696444">
              <w:rPr>
                <w:rFonts w:ascii="Gill Sans MT" w:hAnsi="Gill Sans MT"/>
                <w:lang w:val="en-AU"/>
              </w:rPr>
              <w:t xml:space="preserve"> waste</w:t>
            </w:r>
            <w:r w:rsidRPr="00477CD8">
              <w:rPr>
                <w:rFonts w:ascii="Gill Sans MT" w:hAnsi="Gill Sans MT"/>
                <w:lang w:val="en-AU"/>
              </w:rPr>
              <w:t xml:space="preserve"> forum</w:t>
            </w:r>
            <w:r w:rsidR="00050BA8">
              <w:rPr>
                <w:rFonts w:ascii="Gill Sans MT" w:hAnsi="Gill Sans MT"/>
                <w:lang w:val="en-AU"/>
              </w:rPr>
              <w:t xml:space="preserve"> and identify local and or regional programs for waste reduction.</w:t>
            </w:r>
          </w:p>
          <w:p w14:paraId="5A0E9B85" w14:textId="050FDF8C" w:rsidR="00477CD8" w:rsidRDefault="00477CD8" w:rsidP="00477CD8">
            <w:pPr>
              <w:rPr>
                <w:rFonts w:ascii="Gill Sans MT" w:hAnsi="Gill Sans MT"/>
                <w:lang w:val="en-AU"/>
              </w:rPr>
            </w:pPr>
            <w:r w:rsidRPr="00477CD8">
              <w:rPr>
                <w:rFonts w:ascii="Gill Sans MT" w:hAnsi="Gill Sans MT"/>
                <w:lang w:val="en-AU"/>
              </w:rPr>
              <w:t>Q3</w:t>
            </w:r>
            <w:r w:rsidR="00782519">
              <w:rPr>
                <w:rFonts w:ascii="Gill Sans MT" w:hAnsi="Gill Sans MT"/>
                <w:lang w:val="en-AU"/>
              </w:rPr>
              <w:t xml:space="preserve"> (1)</w:t>
            </w:r>
            <w:r w:rsidRPr="00477CD8">
              <w:rPr>
                <w:rFonts w:ascii="Gill Sans MT" w:hAnsi="Gill Sans MT"/>
                <w:lang w:val="en-AU"/>
              </w:rPr>
              <w:t xml:space="preserve"> Hold subregional workshop and review the progress of CWMS joint services arrangements </w:t>
            </w:r>
          </w:p>
          <w:p w14:paraId="2F892D00" w14:textId="0F5D03D3" w:rsidR="00050BA8" w:rsidRPr="00477CD8" w:rsidRDefault="00782519" w:rsidP="00477CD8">
            <w:pPr>
              <w:rPr>
                <w:rFonts w:ascii="Gill Sans MT" w:hAnsi="Gill Sans MT"/>
                <w:lang w:val="en-AU"/>
              </w:rPr>
            </w:pPr>
            <w:r>
              <w:rPr>
                <w:rFonts w:ascii="Gill Sans MT" w:hAnsi="Gill Sans MT"/>
                <w:lang w:val="en-AU"/>
              </w:rPr>
              <w:lastRenderedPageBreak/>
              <w:t>(2) progress business cases for waste projects identified from t</w:t>
            </w:r>
            <w:r w:rsidR="00FC435E">
              <w:rPr>
                <w:rFonts w:ascii="Gill Sans MT" w:hAnsi="Gill Sans MT"/>
                <w:lang w:val="en-AU"/>
              </w:rPr>
              <w:t>he forum.</w:t>
            </w:r>
          </w:p>
          <w:p w14:paraId="7D7113B5" w14:textId="77777777" w:rsidR="00477CD8" w:rsidRPr="00477CD8" w:rsidRDefault="00477CD8" w:rsidP="00477CD8">
            <w:pPr>
              <w:rPr>
                <w:rFonts w:ascii="Gill Sans MT" w:hAnsi="Gill Sans MT"/>
                <w:lang w:val="en-AU"/>
              </w:rPr>
            </w:pPr>
            <w:r w:rsidRPr="00477CD8">
              <w:rPr>
                <w:rFonts w:ascii="Gill Sans MT" w:hAnsi="Gill Sans MT"/>
                <w:lang w:val="en-AU"/>
              </w:rPr>
              <w:t xml:space="preserve">Q4 Report on the way to progress with joint CWMS Service Arrangements.  </w:t>
            </w:r>
          </w:p>
          <w:p w14:paraId="760DF126" w14:textId="77777777" w:rsidR="00477CD8" w:rsidRPr="00477CD8" w:rsidRDefault="00477CD8" w:rsidP="00477CD8">
            <w:pPr>
              <w:rPr>
                <w:rFonts w:ascii="Gill Sans MT" w:hAnsi="Gill Sans MT"/>
                <w:lang w:val="en-AU"/>
              </w:rPr>
            </w:pPr>
            <w:r w:rsidRPr="00477CD8">
              <w:rPr>
                <w:rFonts w:ascii="Gill Sans MT" w:hAnsi="Gill Sans MT"/>
                <w:lang w:val="en-AU"/>
              </w:rPr>
              <w:t>Develop the business case for extension of the Project Officer.</w:t>
            </w:r>
          </w:p>
          <w:p w14:paraId="25FF95D5" w14:textId="34FF83E4" w:rsidR="00C40042" w:rsidRPr="009E6B79" w:rsidRDefault="00C40042" w:rsidP="00477CD8">
            <w:pPr>
              <w:rPr>
                <w:rFonts w:ascii="Gill Sans MT" w:hAnsi="Gill Sans MT"/>
                <w:lang w:val="en-AU"/>
              </w:rPr>
            </w:pPr>
          </w:p>
        </w:tc>
        <w:tc>
          <w:tcPr>
            <w:tcW w:w="2373" w:type="dxa"/>
          </w:tcPr>
          <w:p w14:paraId="721A2A3A" w14:textId="5FB71E49" w:rsidR="00C40042" w:rsidRPr="009E6B79" w:rsidRDefault="00FC435E" w:rsidP="00C40042">
            <w:pPr>
              <w:rPr>
                <w:rFonts w:ascii="Gill Sans MT" w:hAnsi="Gill Sans MT"/>
                <w:lang w:val="en-AU"/>
              </w:rPr>
            </w:pPr>
            <w:r w:rsidRPr="00FC435E">
              <w:rPr>
                <w:rFonts w:ascii="Gill Sans MT" w:hAnsi="Gill Sans MT"/>
                <w:lang w:val="en-AU"/>
              </w:rPr>
              <w:lastRenderedPageBreak/>
              <w:t xml:space="preserve">Implement and monitor the outcomes from </w:t>
            </w:r>
            <w:r>
              <w:rPr>
                <w:rFonts w:ascii="Gill Sans MT" w:hAnsi="Gill Sans MT"/>
                <w:lang w:val="en-AU"/>
              </w:rPr>
              <w:t>the previous</w:t>
            </w:r>
            <w:r w:rsidRPr="00FC435E">
              <w:rPr>
                <w:rFonts w:ascii="Gill Sans MT" w:hAnsi="Gill Sans MT"/>
                <w:lang w:val="en-AU"/>
              </w:rPr>
              <w:t xml:space="preserve"> years.</w:t>
            </w:r>
          </w:p>
          <w:p w14:paraId="70D2E3AF" w14:textId="77777777" w:rsidR="00C40042" w:rsidRPr="009E6B79" w:rsidRDefault="00C40042" w:rsidP="00C40042">
            <w:pPr>
              <w:rPr>
                <w:rFonts w:ascii="Gill Sans MT" w:hAnsi="Gill Sans MT"/>
                <w:lang w:val="en-AU"/>
              </w:rPr>
            </w:pPr>
          </w:p>
        </w:tc>
        <w:tc>
          <w:tcPr>
            <w:tcW w:w="2547" w:type="dxa"/>
          </w:tcPr>
          <w:p w14:paraId="6575B113" w14:textId="139F707F" w:rsidR="00C40042" w:rsidRPr="009E6B79" w:rsidRDefault="00FC435E" w:rsidP="00C40042">
            <w:pPr>
              <w:rPr>
                <w:rFonts w:ascii="Gill Sans MT" w:hAnsi="Gill Sans MT"/>
                <w:lang w:val="en-AU"/>
              </w:rPr>
            </w:pPr>
            <w:r w:rsidRPr="00FC435E">
              <w:rPr>
                <w:rFonts w:ascii="Gill Sans MT" w:hAnsi="Gill Sans MT"/>
                <w:lang w:val="en-AU"/>
              </w:rPr>
              <w:t>Implement and monitor the outcomes from previous 2 years.</w:t>
            </w:r>
          </w:p>
        </w:tc>
      </w:tr>
      <w:tr w:rsidR="00C40042" w:rsidRPr="009E6B79" w14:paraId="66DDF2C3" w14:textId="77777777" w:rsidTr="009626C9">
        <w:tc>
          <w:tcPr>
            <w:tcW w:w="9016" w:type="dxa"/>
            <w:gridSpan w:val="4"/>
          </w:tcPr>
          <w:p w14:paraId="3EABFB8C" w14:textId="77777777" w:rsidR="00C40042" w:rsidRPr="009E6B79" w:rsidRDefault="00C40042" w:rsidP="00C40042">
            <w:pPr>
              <w:rPr>
                <w:rFonts w:ascii="Gill Sans MT" w:hAnsi="Gill Sans MT"/>
                <w:b/>
                <w:lang w:val="en-AU"/>
              </w:rPr>
            </w:pPr>
            <w:r w:rsidRPr="009E6B79">
              <w:rPr>
                <w:rFonts w:ascii="Gill Sans MT" w:hAnsi="Gill Sans MT"/>
                <w:b/>
                <w:lang w:val="en-AU"/>
              </w:rPr>
              <w:t>4. Sustainability within natural environment</w:t>
            </w:r>
          </w:p>
        </w:tc>
      </w:tr>
      <w:tr w:rsidR="00C40042" w:rsidRPr="009E6B79" w14:paraId="52915858" w14:textId="77777777" w:rsidTr="009626C9">
        <w:tc>
          <w:tcPr>
            <w:tcW w:w="1723" w:type="dxa"/>
          </w:tcPr>
          <w:p w14:paraId="6BB718ED" w14:textId="77777777" w:rsidR="00C40042" w:rsidRPr="009E6B79" w:rsidRDefault="00C40042" w:rsidP="00C40042">
            <w:pPr>
              <w:rPr>
                <w:rFonts w:ascii="Gill Sans MT" w:hAnsi="Gill Sans MT"/>
                <w:lang w:val="en-AU"/>
              </w:rPr>
            </w:pPr>
            <w:r w:rsidRPr="009E6B79">
              <w:rPr>
                <w:rFonts w:ascii="Gill Sans MT" w:hAnsi="Gill Sans MT"/>
                <w:lang w:val="en-AU"/>
              </w:rPr>
              <w:t>Regional Climate Change</w:t>
            </w:r>
          </w:p>
        </w:tc>
        <w:tc>
          <w:tcPr>
            <w:tcW w:w="7293" w:type="dxa"/>
            <w:gridSpan w:val="3"/>
          </w:tcPr>
          <w:p w14:paraId="6A442020" w14:textId="77777777" w:rsidR="00C40042" w:rsidRPr="009E6B79" w:rsidRDefault="00C40042" w:rsidP="00C40042">
            <w:pPr>
              <w:rPr>
                <w:rFonts w:ascii="Gill Sans MT" w:hAnsi="Gill Sans MT"/>
                <w:lang w:val="en-AU"/>
              </w:rPr>
            </w:pPr>
            <w:r w:rsidRPr="009E6B79">
              <w:rPr>
                <w:rFonts w:ascii="Gill Sans MT" w:hAnsi="Gill Sans MT"/>
                <w:lang w:val="en-AU"/>
              </w:rPr>
              <w:t xml:space="preserve">Refer to the 3-year action plan associated with the Sector Agreement – Subject to securing funding for Project Officer to assist with implementation. </w:t>
            </w:r>
          </w:p>
        </w:tc>
      </w:tr>
      <w:tr w:rsidR="00C40042" w:rsidRPr="009E6B79" w14:paraId="057C8207" w14:textId="77777777" w:rsidTr="009626C9">
        <w:tc>
          <w:tcPr>
            <w:tcW w:w="1723" w:type="dxa"/>
          </w:tcPr>
          <w:p w14:paraId="2CF71750" w14:textId="77777777" w:rsidR="00C40042" w:rsidRPr="009E6B79" w:rsidRDefault="00C40042" w:rsidP="00C40042">
            <w:pPr>
              <w:rPr>
                <w:rFonts w:ascii="Gill Sans MT" w:hAnsi="Gill Sans MT"/>
                <w:lang w:val="en-AU"/>
              </w:rPr>
            </w:pPr>
            <w:r w:rsidRPr="009E6B79">
              <w:rPr>
                <w:rFonts w:ascii="Gill Sans MT" w:hAnsi="Gill Sans MT"/>
                <w:lang w:val="en-AU"/>
              </w:rPr>
              <w:t xml:space="preserve">Partnerships </w:t>
            </w:r>
          </w:p>
        </w:tc>
        <w:tc>
          <w:tcPr>
            <w:tcW w:w="7293" w:type="dxa"/>
            <w:gridSpan w:val="3"/>
          </w:tcPr>
          <w:p w14:paraId="1E462EC2" w14:textId="77777777" w:rsidR="00C40042" w:rsidRPr="009E6B79" w:rsidRDefault="00C40042" w:rsidP="00C40042">
            <w:pPr>
              <w:rPr>
                <w:rFonts w:ascii="Gill Sans MT" w:hAnsi="Gill Sans MT"/>
                <w:lang w:val="en-AU"/>
              </w:rPr>
            </w:pPr>
            <w:r w:rsidRPr="009E6B79">
              <w:rPr>
                <w:rFonts w:ascii="Gill Sans MT" w:hAnsi="Gill Sans MT"/>
                <w:lang w:val="en-AU"/>
              </w:rPr>
              <w:t xml:space="preserve">Maintain the partnerships with NRM through the regional alliance and partnering on regional and local forums. </w:t>
            </w:r>
          </w:p>
        </w:tc>
      </w:tr>
      <w:tr w:rsidR="00C40042" w:rsidRPr="009E6B79" w14:paraId="055C5B59" w14:textId="77777777" w:rsidTr="009626C9">
        <w:tc>
          <w:tcPr>
            <w:tcW w:w="1723" w:type="dxa"/>
          </w:tcPr>
          <w:p w14:paraId="1494E6D7" w14:textId="77777777" w:rsidR="00C40042" w:rsidRPr="009E6B79" w:rsidRDefault="00C40042" w:rsidP="00C40042">
            <w:pPr>
              <w:rPr>
                <w:rFonts w:ascii="Gill Sans MT" w:hAnsi="Gill Sans MT"/>
                <w:lang w:val="en-AU"/>
              </w:rPr>
            </w:pPr>
            <w:r w:rsidRPr="009E6B79">
              <w:rPr>
                <w:rFonts w:ascii="Gill Sans MT" w:hAnsi="Gill Sans MT"/>
                <w:lang w:val="en-AU"/>
              </w:rPr>
              <w:t>Protect areas of biodiversity</w:t>
            </w:r>
          </w:p>
        </w:tc>
        <w:tc>
          <w:tcPr>
            <w:tcW w:w="2373" w:type="dxa"/>
          </w:tcPr>
          <w:p w14:paraId="2F688499" w14:textId="49E893E7" w:rsidR="00C40042" w:rsidRPr="009E6B79" w:rsidRDefault="00C40042" w:rsidP="00C40042">
            <w:pPr>
              <w:rPr>
                <w:rFonts w:ascii="Gill Sans MT" w:hAnsi="Gill Sans MT"/>
                <w:lang w:val="en-AU"/>
              </w:rPr>
            </w:pPr>
            <w:r w:rsidRPr="009E6B79">
              <w:rPr>
                <w:rFonts w:ascii="Gill Sans MT" w:hAnsi="Gill Sans MT"/>
                <w:lang w:val="en-AU"/>
              </w:rPr>
              <w:t>Q1</w:t>
            </w:r>
            <w:r w:rsidR="007431CD">
              <w:rPr>
                <w:rFonts w:ascii="Gill Sans MT" w:hAnsi="Gill Sans MT"/>
                <w:lang w:val="en-AU"/>
              </w:rPr>
              <w:t>Continue the</w:t>
            </w:r>
            <w:r w:rsidRPr="009E6B79">
              <w:rPr>
                <w:rFonts w:ascii="Gill Sans MT" w:hAnsi="Gill Sans MT"/>
                <w:lang w:val="en-AU"/>
              </w:rPr>
              <w:t xml:space="preserve"> L</w:t>
            </w:r>
            <w:r w:rsidR="007431CD">
              <w:rPr>
                <w:rFonts w:ascii="Gill Sans MT" w:hAnsi="Gill Sans MT"/>
                <w:lang w:val="en-AU"/>
              </w:rPr>
              <w:t>G</w:t>
            </w:r>
            <w:r w:rsidRPr="009E6B79">
              <w:rPr>
                <w:rFonts w:ascii="Gill Sans MT" w:hAnsi="Gill Sans MT"/>
                <w:lang w:val="en-AU"/>
              </w:rPr>
              <w:t xml:space="preserve"> Coastal Council Alliance – linkage with State and National council coastal alliances.</w:t>
            </w:r>
          </w:p>
          <w:p w14:paraId="57B3A7CA" w14:textId="77777777" w:rsidR="00C40042" w:rsidRPr="009E6B79" w:rsidRDefault="00C40042" w:rsidP="00C40042">
            <w:pPr>
              <w:rPr>
                <w:rFonts w:ascii="Gill Sans MT" w:hAnsi="Gill Sans MT"/>
                <w:lang w:val="en-AU"/>
              </w:rPr>
            </w:pPr>
            <w:r w:rsidRPr="009E6B79">
              <w:rPr>
                <w:rFonts w:ascii="Gill Sans MT" w:hAnsi="Gill Sans MT"/>
                <w:lang w:val="en-AU"/>
              </w:rPr>
              <w:t>Q2 Develop a working / advisory group to investigate the alignment between Constituent Councils and NRM programs.</w:t>
            </w:r>
          </w:p>
          <w:p w14:paraId="2238D1CB" w14:textId="77777777" w:rsidR="00C40042" w:rsidRPr="009E6B79" w:rsidRDefault="00C40042" w:rsidP="00C40042">
            <w:pPr>
              <w:rPr>
                <w:rFonts w:ascii="Gill Sans MT" w:hAnsi="Gill Sans MT"/>
                <w:lang w:val="en-AU"/>
              </w:rPr>
            </w:pPr>
            <w:r w:rsidRPr="009E6B79">
              <w:rPr>
                <w:rFonts w:ascii="Gill Sans MT" w:hAnsi="Gill Sans MT"/>
                <w:lang w:val="en-AU"/>
              </w:rPr>
              <w:t>Q3 Report on regional biodiversity projects and identify funding streams and partnerships.</w:t>
            </w:r>
          </w:p>
        </w:tc>
        <w:tc>
          <w:tcPr>
            <w:tcW w:w="2373" w:type="dxa"/>
          </w:tcPr>
          <w:p w14:paraId="78D51150" w14:textId="77777777" w:rsidR="00C40042" w:rsidRPr="009E6B79" w:rsidRDefault="00C40042" w:rsidP="00C40042">
            <w:pPr>
              <w:rPr>
                <w:rFonts w:ascii="Gill Sans MT" w:hAnsi="Gill Sans MT"/>
                <w:lang w:val="en-AU"/>
              </w:rPr>
            </w:pPr>
            <w:r w:rsidRPr="009E6B79">
              <w:rPr>
                <w:rFonts w:ascii="Gill Sans MT" w:hAnsi="Gill Sans MT"/>
                <w:lang w:val="en-AU"/>
              </w:rPr>
              <w:t>Secure funding and implement and monitor the actions / recommendation from report.</w:t>
            </w:r>
          </w:p>
        </w:tc>
        <w:tc>
          <w:tcPr>
            <w:tcW w:w="2547" w:type="dxa"/>
          </w:tcPr>
          <w:p w14:paraId="21062F96" w14:textId="77777777" w:rsidR="00C40042" w:rsidRPr="009E6B79" w:rsidRDefault="00C40042" w:rsidP="00C40042">
            <w:pPr>
              <w:rPr>
                <w:rFonts w:ascii="Gill Sans MT" w:hAnsi="Gill Sans MT"/>
                <w:lang w:val="en-AU"/>
              </w:rPr>
            </w:pPr>
            <w:r w:rsidRPr="009E6B79">
              <w:rPr>
                <w:rFonts w:ascii="Gill Sans MT" w:hAnsi="Gill Sans MT"/>
                <w:lang w:val="en-AU"/>
              </w:rPr>
              <w:t>Implement and monitor the actions / recommendation report.</w:t>
            </w:r>
          </w:p>
        </w:tc>
      </w:tr>
      <w:tr w:rsidR="00C40042" w:rsidRPr="009E6B79" w14:paraId="1D9E751E" w14:textId="77777777" w:rsidTr="009626C9">
        <w:tc>
          <w:tcPr>
            <w:tcW w:w="1723" w:type="dxa"/>
          </w:tcPr>
          <w:p w14:paraId="43290E3E" w14:textId="77777777" w:rsidR="00C40042" w:rsidRPr="009E6B79" w:rsidRDefault="00C40042" w:rsidP="00C40042">
            <w:pPr>
              <w:rPr>
                <w:rFonts w:ascii="Gill Sans MT" w:hAnsi="Gill Sans MT"/>
                <w:lang w:val="en-AU"/>
              </w:rPr>
            </w:pPr>
            <w:r w:rsidRPr="009E6B79">
              <w:rPr>
                <w:rFonts w:ascii="Gill Sans MT" w:hAnsi="Gill Sans MT"/>
                <w:lang w:val="en-AU"/>
              </w:rPr>
              <w:t xml:space="preserve">Emergency Management Planning </w:t>
            </w:r>
          </w:p>
        </w:tc>
        <w:tc>
          <w:tcPr>
            <w:tcW w:w="2373" w:type="dxa"/>
          </w:tcPr>
          <w:p w14:paraId="1914411C" w14:textId="55251B77" w:rsidR="00C40042" w:rsidRPr="009E6B79" w:rsidRDefault="001C569A" w:rsidP="00C40042">
            <w:pPr>
              <w:rPr>
                <w:rFonts w:ascii="Gill Sans MT" w:hAnsi="Gill Sans MT"/>
                <w:bCs/>
                <w:lang w:val="en-AU"/>
              </w:rPr>
            </w:pPr>
            <w:r>
              <w:rPr>
                <w:rFonts w:ascii="Gill Sans MT" w:hAnsi="Gill Sans MT"/>
                <w:lang w:val="en-AU"/>
              </w:rPr>
              <w:t>Support the</w:t>
            </w:r>
            <w:r w:rsidR="00C40042" w:rsidRPr="009E6B79">
              <w:rPr>
                <w:rFonts w:ascii="Gill Sans MT" w:hAnsi="Gill Sans MT"/>
                <w:lang w:val="en-AU"/>
              </w:rPr>
              <w:t xml:space="preserve"> Regional </w:t>
            </w:r>
            <w:r w:rsidR="00C40042" w:rsidRPr="009E6B79">
              <w:rPr>
                <w:rFonts w:ascii="Gill Sans MT" w:hAnsi="Gill Sans MT"/>
                <w:bCs/>
                <w:lang w:val="en-AU"/>
              </w:rPr>
              <w:t>Project Officer to be appointed for the Legatus Group region and be hosted at the Legatus Group office.</w:t>
            </w:r>
          </w:p>
          <w:p w14:paraId="391287D2" w14:textId="77777777" w:rsidR="00C40042" w:rsidRPr="009E6B79" w:rsidRDefault="00C40042" w:rsidP="00C40042">
            <w:pPr>
              <w:rPr>
                <w:rFonts w:ascii="Gill Sans MT" w:hAnsi="Gill Sans MT"/>
                <w:bCs/>
                <w:lang w:val="en-AU"/>
              </w:rPr>
            </w:pPr>
            <w:r w:rsidRPr="009E6B79">
              <w:rPr>
                <w:rFonts w:ascii="Gill Sans MT" w:hAnsi="Gill Sans MT"/>
                <w:bCs/>
                <w:lang w:val="en-AU"/>
              </w:rPr>
              <w:t>Assist with the delivery of outcomes and deliverable for the regional project officer.</w:t>
            </w:r>
          </w:p>
          <w:p w14:paraId="16F1430E" w14:textId="77777777" w:rsidR="00C40042" w:rsidRPr="009E6B79" w:rsidRDefault="00C40042" w:rsidP="00C40042">
            <w:pPr>
              <w:rPr>
                <w:rFonts w:ascii="Gill Sans MT" w:hAnsi="Gill Sans MT"/>
                <w:lang w:val="en-AU"/>
              </w:rPr>
            </w:pPr>
          </w:p>
        </w:tc>
        <w:tc>
          <w:tcPr>
            <w:tcW w:w="2373" w:type="dxa"/>
          </w:tcPr>
          <w:p w14:paraId="40A639AA" w14:textId="77777777" w:rsidR="00C40042" w:rsidRPr="009E6B79" w:rsidRDefault="00C40042" w:rsidP="00C40042">
            <w:pPr>
              <w:rPr>
                <w:rFonts w:ascii="Gill Sans MT" w:hAnsi="Gill Sans MT"/>
                <w:bCs/>
                <w:lang w:val="en-AU"/>
              </w:rPr>
            </w:pPr>
            <w:r w:rsidRPr="009E6B79">
              <w:rPr>
                <w:rFonts w:ascii="Gill Sans MT" w:hAnsi="Gill Sans MT"/>
                <w:bCs/>
                <w:lang w:val="en-AU"/>
              </w:rPr>
              <w:t>Assist with the delivery of outcomes for the regional project officer.</w:t>
            </w:r>
          </w:p>
          <w:p w14:paraId="43FF16D5" w14:textId="77777777" w:rsidR="00C40042" w:rsidRPr="009E6B79" w:rsidRDefault="00C40042" w:rsidP="00C40042">
            <w:pPr>
              <w:rPr>
                <w:rFonts w:ascii="Gill Sans MT" w:hAnsi="Gill Sans MT"/>
                <w:lang w:val="en-AU"/>
              </w:rPr>
            </w:pPr>
          </w:p>
        </w:tc>
        <w:tc>
          <w:tcPr>
            <w:tcW w:w="2547" w:type="dxa"/>
          </w:tcPr>
          <w:p w14:paraId="2C1BCEAF" w14:textId="77777777" w:rsidR="00C40042" w:rsidRPr="009E6B79" w:rsidRDefault="00C40042" w:rsidP="00C40042">
            <w:pPr>
              <w:rPr>
                <w:rFonts w:ascii="Gill Sans MT" w:hAnsi="Gill Sans MT"/>
                <w:bCs/>
                <w:lang w:val="en-AU"/>
              </w:rPr>
            </w:pPr>
            <w:r w:rsidRPr="009E6B79">
              <w:rPr>
                <w:rFonts w:ascii="Gill Sans MT" w:hAnsi="Gill Sans MT"/>
                <w:bCs/>
                <w:lang w:val="en-AU"/>
              </w:rPr>
              <w:t>Assist with the delivery of outcomes for the regional project officer.</w:t>
            </w:r>
          </w:p>
          <w:p w14:paraId="41D4D93B" w14:textId="77777777" w:rsidR="00C40042" w:rsidRPr="009E6B79" w:rsidRDefault="00C40042" w:rsidP="00C40042">
            <w:pPr>
              <w:rPr>
                <w:rFonts w:ascii="Gill Sans MT" w:hAnsi="Gill Sans MT"/>
                <w:lang w:val="en-AU"/>
              </w:rPr>
            </w:pPr>
            <w:r w:rsidRPr="009E6B79">
              <w:rPr>
                <w:rFonts w:ascii="Gill Sans MT" w:hAnsi="Gill Sans MT"/>
                <w:bCs/>
                <w:lang w:val="en-AU"/>
              </w:rPr>
              <w:t>Q1 Review the progress.</w:t>
            </w:r>
          </w:p>
        </w:tc>
      </w:tr>
      <w:tr w:rsidR="00C40042" w:rsidRPr="009E6B79" w14:paraId="07AAEEE0" w14:textId="77777777" w:rsidTr="009626C9">
        <w:tc>
          <w:tcPr>
            <w:tcW w:w="9016" w:type="dxa"/>
            <w:gridSpan w:val="4"/>
          </w:tcPr>
          <w:p w14:paraId="62FFBAB7" w14:textId="77777777" w:rsidR="00C40042" w:rsidRPr="009E6B79" w:rsidRDefault="00C40042" w:rsidP="00C40042">
            <w:pPr>
              <w:rPr>
                <w:rFonts w:ascii="Gill Sans MT" w:hAnsi="Gill Sans MT"/>
                <w:b/>
                <w:lang w:val="en-AU"/>
              </w:rPr>
            </w:pPr>
            <w:r w:rsidRPr="009E6B79">
              <w:rPr>
                <w:rFonts w:ascii="Gill Sans MT" w:hAnsi="Gill Sans MT"/>
                <w:b/>
                <w:lang w:val="en-AU"/>
              </w:rPr>
              <w:t>5. Manage a robust and financially sustainable model.</w:t>
            </w:r>
          </w:p>
        </w:tc>
      </w:tr>
      <w:tr w:rsidR="00C40042" w:rsidRPr="009E6B79" w14:paraId="79D3D23B" w14:textId="77777777" w:rsidTr="009626C9">
        <w:tc>
          <w:tcPr>
            <w:tcW w:w="1723" w:type="dxa"/>
          </w:tcPr>
          <w:p w14:paraId="439ACC89" w14:textId="77777777" w:rsidR="00C40042" w:rsidRPr="009E6B79" w:rsidRDefault="00C40042" w:rsidP="00C40042">
            <w:pPr>
              <w:rPr>
                <w:rFonts w:ascii="Gill Sans MT" w:hAnsi="Gill Sans MT"/>
                <w:lang w:val="en-AU"/>
              </w:rPr>
            </w:pPr>
            <w:r w:rsidRPr="009E6B79">
              <w:rPr>
                <w:rFonts w:ascii="Gill Sans MT" w:hAnsi="Gill Sans MT"/>
                <w:lang w:val="en-AU"/>
              </w:rPr>
              <w:t>Strong robust governance and sustainability models</w:t>
            </w:r>
          </w:p>
        </w:tc>
        <w:tc>
          <w:tcPr>
            <w:tcW w:w="7293" w:type="dxa"/>
            <w:gridSpan w:val="3"/>
          </w:tcPr>
          <w:p w14:paraId="24A57059" w14:textId="77777777" w:rsidR="00C40042" w:rsidRPr="009E6B79" w:rsidRDefault="00C40042" w:rsidP="00C40042">
            <w:pPr>
              <w:rPr>
                <w:rFonts w:ascii="Gill Sans MT" w:hAnsi="Gill Sans MT"/>
                <w:lang w:val="en-AU"/>
              </w:rPr>
            </w:pPr>
            <w:r w:rsidRPr="009E6B79">
              <w:rPr>
                <w:rFonts w:ascii="Gill Sans MT" w:hAnsi="Gill Sans MT"/>
                <w:lang w:val="en-AU"/>
              </w:rPr>
              <w:t>Refer to the Legatus Group Audit and Risk Committee work plan which is designed to comply with the Legatus Group Charter.</w:t>
            </w:r>
          </w:p>
        </w:tc>
      </w:tr>
      <w:tr w:rsidR="00C40042" w:rsidRPr="009E6B79" w14:paraId="78DE59BB" w14:textId="77777777" w:rsidTr="009626C9">
        <w:tc>
          <w:tcPr>
            <w:tcW w:w="1723" w:type="dxa"/>
          </w:tcPr>
          <w:p w14:paraId="4E3521B6" w14:textId="77777777" w:rsidR="00C40042" w:rsidRPr="009E6B79" w:rsidRDefault="00C40042" w:rsidP="00C40042">
            <w:pPr>
              <w:rPr>
                <w:rFonts w:ascii="Gill Sans MT" w:hAnsi="Gill Sans MT"/>
                <w:lang w:val="en-AU"/>
              </w:rPr>
            </w:pPr>
            <w:r w:rsidRPr="009E6B79">
              <w:rPr>
                <w:rFonts w:ascii="Gill Sans MT" w:hAnsi="Gill Sans MT"/>
                <w:lang w:val="en-AU"/>
              </w:rPr>
              <w:t>Skills training and support for Constituent Councils</w:t>
            </w:r>
          </w:p>
        </w:tc>
        <w:tc>
          <w:tcPr>
            <w:tcW w:w="2373" w:type="dxa"/>
          </w:tcPr>
          <w:p w14:paraId="4E81F274" w14:textId="77777777" w:rsidR="00C40042" w:rsidRDefault="00C40042" w:rsidP="00C40042">
            <w:pPr>
              <w:rPr>
                <w:rFonts w:ascii="Gill Sans MT" w:hAnsi="Gill Sans MT"/>
                <w:lang w:val="en-AU"/>
              </w:rPr>
            </w:pPr>
            <w:r w:rsidRPr="009E6B79">
              <w:rPr>
                <w:rFonts w:ascii="Gill Sans MT" w:hAnsi="Gill Sans MT"/>
                <w:lang w:val="en-AU"/>
              </w:rPr>
              <w:t>Q1 – Undertake a survey of council administration</w:t>
            </w:r>
            <w:r w:rsidR="00D27140">
              <w:rPr>
                <w:rFonts w:ascii="Gill Sans MT" w:hAnsi="Gill Sans MT"/>
                <w:lang w:val="en-AU"/>
              </w:rPr>
              <w:t xml:space="preserve"> and councillors on the </w:t>
            </w:r>
            <w:r w:rsidRPr="009E6B79">
              <w:rPr>
                <w:rFonts w:ascii="Gill Sans MT" w:hAnsi="Gill Sans MT"/>
                <w:lang w:val="en-AU"/>
              </w:rPr>
              <w:t xml:space="preserve">types of training required and develop program. </w:t>
            </w:r>
          </w:p>
          <w:p w14:paraId="2D44B6BF" w14:textId="5910D096" w:rsidR="00D27140" w:rsidRPr="009E6B79" w:rsidRDefault="00D27140" w:rsidP="00C40042">
            <w:pPr>
              <w:rPr>
                <w:rFonts w:ascii="Gill Sans MT" w:hAnsi="Gill Sans MT"/>
                <w:lang w:val="en-AU"/>
              </w:rPr>
            </w:pPr>
            <w:r>
              <w:rPr>
                <w:rFonts w:ascii="Gill Sans MT" w:hAnsi="Gill Sans MT"/>
                <w:lang w:val="en-AU"/>
              </w:rPr>
              <w:t xml:space="preserve">Q 3 &amp; 4 Deliver the </w:t>
            </w:r>
            <w:r w:rsidR="00967465">
              <w:rPr>
                <w:rFonts w:ascii="Gill Sans MT" w:hAnsi="Gill Sans MT"/>
                <w:lang w:val="en-AU"/>
              </w:rPr>
              <w:t xml:space="preserve">program </w:t>
            </w:r>
          </w:p>
        </w:tc>
        <w:tc>
          <w:tcPr>
            <w:tcW w:w="2373" w:type="dxa"/>
          </w:tcPr>
          <w:p w14:paraId="40238BFD" w14:textId="1BFFD564" w:rsidR="00C40042" w:rsidRPr="009E6B79" w:rsidRDefault="00C40042" w:rsidP="00C40042">
            <w:pPr>
              <w:rPr>
                <w:rFonts w:ascii="Gill Sans MT" w:hAnsi="Gill Sans MT"/>
                <w:lang w:val="en-AU"/>
              </w:rPr>
            </w:pPr>
            <w:r w:rsidRPr="009E6B79">
              <w:rPr>
                <w:rFonts w:ascii="Gill Sans MT" w:hAnsi="Gill Sans MT"/>
                <w:lang w:val="en-AU"/>
              </w:rPr>
              <w:t>Q</w:t>
            </w:r>
            <w:r w:rsidR="00967465">
              <w:rPr>
                <w:rFonts w:ascii="Gill Sans MT" w:hAnsi="Gill Sans MT"/>
                <w:lang w:val="en-AU"/>
              </w:rPr>
              <w:t>3</w:t>
            </w:r>
            <w:r w:rsidRPr="009E6B79">
              <w:rPr>
                <w:rFonts w:ascii="Gill Sans MT" w:hAnsi="Gill Sans MT"/>
                <w:lang w:val="en-AU"/>
              </w:rPr>
              <w:t xml:space="preserve"> Undertake a survey of council administration on skills training requirments and assist with the development and implementation of the programs.</w:t>
            </w:r>
          </w:p>
          <w:p w14:paraId="2EBE3124" w14:textId="77777777" w:rsidR="00C40042" w:rsidRPr="009E6B79" w:rsidRDefault="00C40042" w:rsidP="00C40042">
            <w:pPr>
              <w:rPr>
                <w:rFonts w:ascii="Gill Sans MT" w:hAnsi="Gill Sans MT"/>
                <w:lang w:val="en-AU"/>
              </w:rPr>
            </w:pPr>
          </w:p>
          <w:p w14:paraId="51700FD0" w14:textId="77777777" w:rsidR="00C40042" w:rsidRPr="009E6B79" w:rsidRDefault="00C40042" w:rsidP="00C40042">
            <w:pPr>
              <w:rPr>
                <w:rFonts w:ascii="Gill Sans MT" w:hAnsi="Gill Sans MT"/>
                <w:lang w:val="en-AU"/>
              </w:rPr>
            </w:pPr>
          </w:p>
        </w:tc>
        <w:tc>
          <w:tcPr>
            <w:tcW w:w="2547" w:type="dxa"/>
          </w:tcPr>
          <w:p w14:paraId="531B8151" w14:textId="20E129B8" w:rsidR="00C40042" w:rsidRPr="009E6B79" w:rsidRDefault="00C40042" w:rsidP="00C40042">
            <w:pPr>
              <w:rPr>
                <w:rFonts w:ascii="Gill Sans MT" w:hAnsi="Gill Sans MT"/>
                <w:lang w:val="en-AU"/>
              </w:rPr>
            </w:pPr>
            <w:r w:rsidRPr="009E6B79">
              <w:rPr>
                <w:rFonts w:ascii="Gill Sans MT" w:hAnsi="Gill Sans MT"/>
                <w:lang w:val="en-AU"/>
              </w:rPr>
              <w:t xml:space="preserve">Q1 – Undertake a survey of </w:t>
            </w:r>
            <w:r w:rsidR="00967465">
              <w:rPr>
                <w:rFonts w:ascii="Gill Sans MT" w:hAnsi="Gill Sans MT"/>
                <w:lang w:val="en-AU"/>
              </w:rPr>
              <w:t>councillors</w:t>
            </w:r>
            <w:r w:rsidRPr="009E6B79">
              <w:rPr>
                <w:rFonts w:ascii="Gill Sans MT" w:hAnsi="Gill Sans MT"/>
                <w:lang w:val="en-AU"/>
              </w:rPr>
              <w:t xml:space="preserve"> on skills training requirments and assist with the development and implementation of the programs.</w:t>
            </w:r>
          </w:p>
          <w:p w14:paraId="613CE9B3" w14:textId="77777777" w:rsidR="00C40042" w:rsidRPr="009E6B79" w:rsidRDefault="00C40042" w:rsidP="00C40042">
            <w:pPr>
              <w:rPr>
                <w:rFonts w:ascii="Gill Sans MT" w:hAnsi="Gill Sans MT"/>
                <w:lang w:val="en-AU"/>
              </w:rPr>
            </w:pPr>
          </w:p>
        </w:tc>
      </w:tr>
      <w:tr w:rsidR="00C40042" w:rsidRPr="009E6B79" w14:paraId="0E870E84" w14:textId="77777777" w:rsidTr="009626C9">
        <w:tc>
          <w:tcPr>
            <w:tcW w:w="1723" w:type="dxa"/>
          </w:tcPr>
          <w:p w14:paraId="052555BF" w14:textId="77777777" w:rsidR="00C40042" w:rsidRPr="009E6B79" w:rsidRDefault="00C40042" w:rsidP="00C40042">
            <w:pPr>
              <w:rPr>
                <w:rFonts w:ascii="Gill Sans MT" w:hAnsi="Gill Sans MT"/>
                <w:lang w:val="en-AU"/>
              </w:rPr>
            </w:pPr>
            <w:r w:rsidRPr="009E6B79">
              <w:rPr>
                <w:rFonts w:ascii="Gill Sans MT" w:hAnsi="Gill Sans MT"/>
                <w:lang w:val="en-AU"/>
              </w:rPr>
              <w:t xml:space="preserve">Identify opportunities for resource sharing. </w:t>
            </w:r>
          </w:p>
        </w:tc>
        <w:tc>
          <w:tcPr>
            <w:tcW w:w="2373" w:type="dxa"/>
          </w:tcPr>
          <w:p w14:paraId="1EC40A19" w14:textId="4965BEDC" w:rsidR="00C40042" w:rsidRPr="009E6B79" w:rsidRDefault="00C40042" w:rsidP="00C40042">
            <w:pPr>
              <w:rPr>
                <w:rFonts w:ascii="Gill Sans MT" w:hAnsi="Gill Sans MT"/>
                <w:lang w:val="en-AU"/>
              </w:rPr>
            </w:pPr>
            <w:r w:rsidRPr="009E6B79">
              <w:rPr>
                <w:rFonts w:ascii="Gill Sans MT" w:hAnsi="Gill Sans MT"/>
                <w:lang w:val="en-AU"/>
              </w:rPr>
              <w:t>Q</w:t>
            </w:r>
            <w:r w:rsidR="00D174A2">
              <w:rPr>
                <w:rFonts w:ascii="Gill Sans MT" w:hAnsi="Gill Sans MT"/>
                <w:lang w:val="en-AU"/>
              </w:rPr>
              <w:t>2</w:t>
            </w:r>
            <w:r w:rsidRPr="009E6B79">
              <w:rPr>
                <w:rFonts w:ascii="Gill Sans MT" w:hAnsi="Gill Sans MT"/>
                <w:lang w:val="en-AU"/>
              </w:rPr>
              <w:t xml:space="preserve"> Workshop with Constituent Councils on the opportunities identified and develop an action plan.  </w:t>
            </w:r>
          </w:p>
        </w:tc>
        <w:tc>
          <w:tcPr>
            <w:tcW w:w="2373" w:type="dxa"/>
          </w:tcPr>
          <w:p w14:paraId="61C43693" w14:textId="77777777" w:rsidR="00C40042" w:rsidRPr="009E6B79" w:rsidRDefault="00C40042" w:rsidP="00C40042">
            <w:pPr>
              <w:rPr>
                <w:rFonts w:ascii="Gill Sans MT" w:hAnsi="Gill Sans MT"/>
                <w:lang w:val="en-AU"/>
              </w:rPr>
            </w:pPr>
            <w:r w:rsidRPr="009E6B79">
              <w:rPr>
                <w:rFonts w:ascii="Gill Sans MT" w:hAnsi="Gill Sans MT"/>
                <w:lang w:val="en-AU"/>
              </w:rPr>
              <w:t>Implement and monitor outcomes from action plan.</w:t>
            </w:r>
          </w:p>
        </w:tc>
        <w:tc>
          <w:tcPr>
            <w:tcW w:w="2547" w:type="dxa"/>
          </w:tcPr>
          <w:p w14:paraId="3F6E88E8" w14:textId="77777777" w:rsidR="00C40042" w:rsidRPr="009E6B79" w:rsidRDefault="00C40042" w:rsidP="00C40042">
            <w:pPr>
              <w:rPr>
                <w:rFonts w:ascii="Gill Sans MT" w:hAnsi="Gill Sans MT"/>
                <w:lang w:val="en-AU"/>
              </w:rPr>
            </w:pPr>
            <w:r w:rsidRPr="009E6B79">
              <w:rPr>
                <w:rFonts w:ascii="Gill Sans MT" w:hAnsi="Gill Sans MT"/>
                <w:lang w:val="en-AU"/>
              </w:rPr>
              <w:t>Implement and monitor outcomes from action plan.</w:t>
            </w:r>
          </w:p>
        </w:tc>
      </w:tr>
    </w:tbl>
    <w:p w14:paraId="51527FE0" w14:textId="77777777" w:rsidR="004B3067" w:rsidRPr="009E6B79" w:rsidRDefault="004B3067" w:rsidP="004B3067">
      <w:pPr>
        <w:rPr>
          <w:rFonts w:ascii="Gill Sans MT" w:hAnsi="Gill Sans MT"/>
          <w:lang w:val="en-AU"/>
        </w:rPr>
      </w:pPr>
    </w:p>
    <w:sectPr w:rsidR="004B3067" w:rsidRPr="009E6B79">
      <w:headerReference w:type="even" r:id="rId49"/>
      <w:headerReference w:type="default" r:id="rId50"/>
      <w:footerReference w:type="even" r:id="rId51"/>
      <w:footerReference w:type="default" r:id="rId52"/>
      <w:headerReference w:type="first" r:id="rId53"/>
      <w:footerReference w:type="first" r:id="rId54"/>
      <w:pgSz w:w="11906" w:h="16838"/>
      <w:pgMar w:top="851" w:right="567" w:bottom="776"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36693" w14:textId="77777777" w:rsidR="003E726F" w:rsidRDefault="003E726F">
      <w:r>
        <w:separator/>
      </w:r>
    </w:p>
  </w:endnote>
  <w:endnote w:type="continuationSeparator" w:id="0">
    <w:p w14:paraId="4CD0413B" w14:textId="77777777" w:rsidR="003E726F" w:rsidRDefault="003E7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807056"/>
      <w:docPartObj>
        <w:docPartGallery w:val="Page Numbers (Bottom of Page)"/>
        <w:docPartUnique/>
      </w:docPartObj>
    </w:sdtPr>
    <w:sdtEndPr>
      <w:rPr>
        <w:noProof/>
      </w:rPr>
    </w:sdtEndPr>
    <w:sdtContent>
      <w:p w14:paraId="15C1280A" w14:textId="6203B4BE" w:rsidR="00607E38" w:rsidRDefault="00607E38">
        <w:pPr>
          <w:pStyle w:val="Footer"/>
          <w:jc w:val="center"/>
        </w:pPr>
        <w:r>
          <w:fldChar w:fldCharType="begin"/>
        </w:r>
        <w:r>
          <w:instrText xml:space="preserve"> PAGE   \* MERGEFORMAT </w:instrText>
        </w:r>
        <w:r>
          <w:fldChar w:fldCharType="separate"/>
        </w:r>
        <w:r w:rsidR="00437348">
          <w:rPr>
            <w:noProof/>
          </w:rPr>
          <w:t>1</w:t>
        </w:r>
        <w:r>
          <w:rPr>
            <w:noProof/>
          </w:rPr>
          <w:fldChar w:fldCharType="end"/>
        </w:r>
      </w:p>
    </w:sdtContent>
  </w:sdt>
  <w:p w14:paraId="467BDC75" w14:textId="7D3C84D7" w:rsidR="00607E38" w:rsidRDefault="00607E3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25B8" w14:textId="77777777" w:rsidR="00607E38" w:rsidRDefault="00607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816270"/>
      <w:docPartObj>
        <w:docPartGallery w:val="Page Numbers (Bottom of Page)"/>
        <w:docPartUnique/>
      </w:docPartObj>
    </w:sdtPr>
    <w:sdtEndPr>
      <w:rPr>
        <w:noProof/>
      </w:rPr>
    </w:sdtEndPr>
    <w:sdtContent>
      <w:p w14:paraId="4C70BBB9" w14:textId="263FD8FF" w:rsidR="00607E38" w:rsidRDefault="00607E38">
        <w:pPr>
          <w:pStyle w:val="Footer"/>
          <w:jc w:val="center"/>
        </w:pPr>
        <w:r>
          <w:fldChar w:fldCharType="begin"/>
        </w:r>
        <w:r>
          <w:instrText xml:space="preserve"> PAGE   \* MERGEFORMAT </w:instrText>
        </w:r>
        <w:r>
          <w:fldChar w:fldCharType="separate"/>
        </w:r>
        <w:r w:rsidR="00437348">
          <w:rPr>
            <w:noProof/>
          </w:rPr>
          <w:t>7</w:t>
        </w:r>
        <w:r>
          <w:rPr>
            <w:noProof/>
          </w:rPr>
          <w:fldChar w:fldCharType="end"/>
        </w:r>
      </w:p>
    </w:sdtContent>
  </w:sdt>
  <w:p w14:paraId="5C5C0A9E" w14:textId="77777777" w:rsidR="00607E38" w:rsidRDefault="00607E38">
    <w:pPr>
      <w:pStyle w:val="Footer"/>
      <w:jc w:val="cen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0CD68" w14:textId="77777777" w:rsidR="00607E38" w:rsidRDefault="00607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3732A" w14:textId="77777777" w:rsidR="003E726F" w:rsidRDefault="003E726F">
      <w:r>
        <w:separator/>
      </w:r>
    </w:p>
  </w:footnote>
  <w:footnote w:type="continuationSeparator" w:id="0">
    <w:p w14:paraId="576B489D" w14:textId="77777777" w:rsidR="003E726F" w:rsidRDefault="003E7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5DEF4" w14:textId="0F1EA5B7" w:rsidR="00607E38" w:rsidRPr="00B55EB5" w:rsidRDefault="00607E38">
    <w:pPr>
      <w:pStyle w:val="Header"/>
      <w:jc w:val="right"/>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AD0DB" w14:textId="07AF73A3" w:rsidR="00607E38" w:rsidRDefault="00607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36BC8" w14:textId="70F3DFF8" w:rsidR="00607E38" w:rsidRPr="00172661" w:rsidRDefault="00607E38" w:rsidP="001726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7F4CF" w14:textId="25C813E1" w:rsidR="00607E38" w:rsidRDefault="00607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AD02D9F8"/>
    <w:name w:val="WW8Num1"/>
    <w:lvl w:ilvl="0">
      <w:start w:val="1"/>
      <w:numFmt w:val="bullet"/>
      <w:lvlText w:val=""/>
      <w:lvlJc w:val="left"/>
      <w:pPr>
        <w:tabs>
          <w:tab w:val="num" w:pos="360"/>
        </w:tabs>
        <w:ind w:left="360" w:hanging="360"/>
      </w:pPr>
      <w:rPr>
        <w:rFonts w:ascii="Symbol" w:hAnsi="Symbol" w:cs="Symbol"/>
        <w:color w:val="1F497D" w:themeColor="text2"/>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tar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tarSymbol"/>
      </w:rPr>
    </w:lvl>
  </w:abstractNum>
  <w:abstractNum w:abstractNumId="4" w15:restartNumberingAfterBreak="0">
    <w:nsid w:val="10096CA5"/>
    <w:multiLevelType w:val="hybridMultilevel"/>
    <w:tmpl w:val="790677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AB75D5"/>
    <w:multiLevelType w:val="hybridMultilevel"/>
    <w:tmpl w:val="7B2A998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5730F3"/>
    <w:multiLevelType w:val="hybridMultilevel"/>
    <w:tmpl w:val="392E20B6"/>
    <w:lvl w:ilvl="0" w:tplc="45728E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B85343"/>
    <w:multiLevelType w:val="hybridMultilevel"/>
    <w:tmpl w:val="21F07D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527B45"/>
    <w:multiLevelType w:val="hybridMultilevel"/>
    <w:tmpl w:val="C7B4EB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AF4C79"/>
    <w:multiLevelType w:val="hybridMultilevel"/>
    <w:tmpl w:val="FEA6D00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C8A2333"/>
    <w:multiLevelType w:val="hybridMultilevel"/>
    <w:tmpl w:val="38360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F4D59"/>
    <w:multiLevelType w:val="hybridMultilevel"/>
    <w:tmpl w:val="BBFE6F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6A0E6E"/>
    <w:multiLevelType w:val="hybridMultilevel"/>
    <w:tmpl w:val="86887B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A66828"/>
    <w:multiLevelType w:val="hybridMultilevel"/>
    <w:tmpl w:val="02748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87A9F"/>
    <w:multiLevelType w:val="hybridMultilevel"/>
    <w:tmpl w:val="0ABC50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6705AC"/>
    <w:multiLevelType w:val="multilevel"/>
    <w:tmpl w:val="DD4E7944"/>
    <w:lvl w:ilvl="0">
      <w:start w:val="1"/>
      <w:numFmt w:val="decimal"/>
      <w:lvlText w:val="%1."/>
      <w:lvlJc w:val="left"/>
      <w:pPr>
        <w:ind w:left="1080" w:hanging="72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2AA7A95"/>
    <w:multiLevelType w:val="hybridMultilevel"/>
    <w:tmpl w:val="D0587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011832"/>
    <w:multiLevelType w:val="hybridMultilevel"/>
    <w:tmpl w:val="CE88C380"/>
    <w:lvl w:ilvl="0" w:tplc="DF8468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CA3BEA"/>
    <w:multiLevelType w:val="hybridMultilevel"/>
    <w:tmpl w:val="7F905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D068F7"/>
    <w:multiLevelType w:val="hybridMultilevel"/>
    <w:tmpl w:val="1794CF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13714E"/>
    <w:multiLevelType w:val="hybridMultilevel"/>
    <w:tmpl w:val="F00E0A72"/>
    <w:lvl w:ilvl="0" w:tplc="8A3462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1A4B0F"/>
    <w:multiLevelType w:val="hybridMultilevel"/>
    <w:tmpl w:val="9B2A34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AAF43C5"/>
    <w:multiLevelType w:val="hybridMultilevel"/>
    <w:tmpl w:val="27ECE1F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791A90"/>
    <w:multiLevelType w:val="hybridMultilevel"/>
    <w:tmpl w:val="097ACE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59C604C"/>
    <w:multiLevelType w:val="hybridMultilevel"/>
    <w:tmpl w:val="6F08DE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1C4CA7"/>
    <w:multiLevelType w:val="hybridMultilevel"/>
    <w:tmpl w:val="83ACD4B0"/>
    <w:lvl w:ilvl="0" w:tplc="B920B2B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71081D29"/>
    <w:multiLevelType w:val="hybridMultilevel"/>
    <w:tmpl w:val="B6544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4D5A33"/>
    <w:multiLevelType w:val="hybridMultilevel"/>
    <w:tmpl w:val="43660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17"/>
  </w:num>
  <w:num w:numId="5">
    <w:abstractNumId w:val="6"/>
  </w:num>
  <w:num w:numId="6">
    <w:abstractNumId w:val="16"/>
  </w:num>
  <w:num w:numId="7">
    <w:abstractNumId w:val="13"/>
  </w:num>
  <w:num w:numId="8">
    <w:abstractNumId w:val="2"/>
  </w:num>
  <w:num w:numId="9">
    <w:abstractNumId w:val="3"/>
  </w:num>
  <w:num w:numId="10">
    <w:abstractNumId w:val="27"/>
  </w:num>
  <w:num w:numId="11">
    <w:abstractNumId w:val="18"/>
  </w:num>
  <w:num w:numId="12">
    <w:abstractNumId w:val="24"/>
  </w:num>
  <w:num w:numId="13">
    <w:abstractNumId w:val="4"/>
  </w:num>
  <w:num w:numId="14">
    <w:abstractNumId w:val="22"/>
  </w:num>
  <w:num w:numId="15">
    <w:abstractNumId w:val="8"/>
  </w:num>
  <w:num w:numId="16">
    <w:abstractNumId w:val="7"/>
  </w:num>
  <w:num w:numId="17">
    <w:abstractNumId w:val="21"/>
  </w:num>
  <w:num w:numId="18">
    <w:abstractNumId w:val="5"/>
  </w:num>
  <w:num w:numId="19">
    <w:abstractNumId w:val="20"/>
  </w:num>
  <w:num w:numId="20">
    <w:abstractNumId w:val="15"/>
  </w:num>
  <w:num w:numId="21">
    <w:abstractNumId w:val="25"/>
  </w:num>
  <w:num w:numId="22">
    <w:abstractNumId w:val="23"/>
  </w:num>
  <w:num w:numId="23">
    <w:abstractNumId w:val="10"/>
  </w:num>
  <w:num w:numId="24">
    <w:abstractNumId w:val="26"/>
  </w:num>
  <w:num w:numId="25">
    <w:abstractNumId w:val="12"/>
  </w:num>
  <w:num w:numId="26">
    <w:abstractNumId w:val="14"/>
  </w:num>
  <w:num w:numId="27">
    <w:abstractNumId w:val="9"/>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DE3"/>
    <w:rsid w:val="00003243"/>
    <w:rsid w:val="00015B6D"/>
    <w:rsid w:val="000204CA"/>
    <w:rsid w:val="00024F99"/>
    <w:rsid w:val="0004311A"/>
    <w:rsid w:val="000469BB"/>
    <w:rsid w:val="00046F79"/>
    <w:rsid w:val="00050BA8"/>
    <w:rsid w:val="000527CA"/>
    <w:rsid w:val="00054B5D"/>
    <w:rsid w:val="0005504A"/>
    <w:rsid w:val="00061B18"/>
    <w:rsid w:val="000620C9"/>
    <w:rsid w:val="00065FF5"/>
    <w:rsid w:val="0006768A"/>
    <w:rsid w:val="00070DE3"/>
    <w:rsid w:val="000748E7"/>
    <w:rsid w:val="00074CCB"/>
    <w:rsid w:val="000765E5"/>
    <w:rsid w:val="0009170E"/>
    <w:rsid w:val="00095C1B"/>
    <w:rsid w:val="000A3032"/>
    <w:rsid w:val="000A3ECA"/>
    <w:rsid w:val="000B3E3B"/>
    <w:rsid w:val="000B7C95"/>
    <w:rsid w:val="000C4C68"/>
    <w:rsid w:val="000C6B5E"/>
    <w:rsid w:val="000D1178"/>
    <w:rsid w:val="000D2183"/>
    <w:rsid w:val="000D7984"/>
    <w:rsid w:val="000E43C4"/>
    <w:rsid w:val="000E4628"/>
    <w:rsid w:val="000F2BA8"/>
    <w:rsid w:val="000F4626"/>
    <w:rsid w:val="00100F67"/>
    <w:rsid w:val="00101C97"/>
    <w:rsid w:val="00105863"/>
    <w:rsid w:val="001116EA"/>
    <w:rsid w:val="00112ACA"/>
    <w:rsid w:val="00121F95"/>
    <w:rsid w:val="00125DE9"/>
    <w:rsid w:val="001305F9"/>
    <w:rsid w:val="001315E3"/>
    <w:rsid w:val="001347E6"/>
    <w:rsid w:val="00135D6A"/>
    <w:rsid w:val="001369CA"/>
    <w:rsid w:val="00145D43"/>
    <w:rsid w:val="00152C35"/>
    <w:rsid w:val="00154C50"/>
    <w:rsid w:val="00155B33"/>
    <w:rsid w:val="00156D5B"/>
    <w:rsid w:val="00160A1B"/>
    <w:rsid w:val="00161E99"/>
    <w:rsid w:val="001634F3"/>
    <w:rsid w:val="0016603F"/>
    <w:rsid w:val="0016634D"/>
    <w:rsid w:val="00166EC0"/>
    <w:rsid w:val="00167FF7"/>
    <w:rsid w:val="00172661"/>
    <w:rsid w:val="001863CA"/>
    <w:rsid w:val="00191F4D"/>
    <w:rsid w:val="00195A5F"/>
    <w:rsid w:val="001A05DC"/>
    <w:rsid w:val="001C569A"/>
    <w:rsid w:val="001D4742"/>
    <w:rsid w:val="001F26CE"/>
    <w:rsid w:val="001F6362"/>
    <w:rsid w:val="002019B1"/>
    <w:rsid w:val="0020635E"/>
    <w:rsid w:val="002067E0"/>
    <w:rsid w:val="00224176"/>
    <w:rsid w:val="00227892"/>
    <w:rsid w:val="00236DCA"/>
    <w:rsid w:val="002430D4"/>
    <w:rsid w:val="00244D0D"/>
    <w:rsid w:val="002536A0"/>
    <w:rsid w:val="00254463"/>
    <w:rsid w:val="00261646"/>
    <w:rsid w:val="00267DB8"/>
    <w:rsid w:val="00271398"/>
    <w:rsid w:val="002800A7"/>
    <w:rsid w:val="002805F8"/>
    <w:rsid w:val="002A7270"/>
    <w:rsid w:val="002B6B48"/>
    <w:rsid w:val="002B6C8A"/>
    <w:rsid w:val="002C5D95"/>
    <w:rsid w:val="002C6F3D"/>
    <w:rsid w:val="002C7646"/>
    <w:rsid w:val="002D511F"/>
    <w:rsid w:val="002D6258"/>
    <w:rsid w:val="002D696C"/>
    <w:rsid w:val="002F1869"/>
    <w:rsid w:val="002F33C1"/>
    <w:rsid w:val="002F3A4E"/>
    <w:rsid w:val="00302D42"/>
    <w:rsid w:val="00310F3D"/>
    <w:rsid w:val="003303B4"/>
    <w:rsid w:val="00333D06"/>
    <w:rsid w:val="00344E64"/>
    <w:rsid w:val="00350C6D"/>
    <w:rsid w:val="00351DD2"/>
    <w:rsid w:val="00352F2B"/>
    <w:rsid w:val="00361537"/>
    <w:rsid w:val="0036204B"/>
    <w:rsid w:val="00363D78"/>
    <w:rsid w:val="00382E1A"/>
    <w:rsid w:val="00383CE8"/>
    <w:rsid w:val="00385164"/>
    <w:rsid w:val="003862F0"/>
    <w:rsid w:val="00391A72"/>
    <w:rsid w:val="00397F40"/>
    <w:rsid w:val="003A07C2"/>
    <w:rsid w:val="003B5EAA"/>
    <w:rsid w:val="003C11A8"/>
    <w:rsid w:val="003C51E5"/>
    <w:rsid w:val="003C5496"/>
    <w:rsid w:val="003C5B80"/>
    <w:rsid w:val="003C5FC1"/>
    <w:rsid w:val="003C5FE9"/>
    <w:rsid w:val="003C64B1"/>
    <w:rsid w:val="003E554B"/>
    <w:rsid w:val="003E5550"/>
    <w:rsid w:val="003E726F"/>
    <w:rsid w:val="003E7537"/>
    <w:rsid w:val="003F5449"/>
    <w:rsid w:val="00412B47"/>
    <w:rsid w:val="00414A2F"/>
    <w:rsid w:val="00437348"/>
    <w:rsid w:val="004374F2"/>
    <w:rsid w:val="00437982"/>
    <w:rsid w:val="004414C5"/>
    <w:rsid w:val="00441CE2"/>
    <w:rsid w:val="0044390E"/>
    <w:rsid w:val="00447BA4"/>
    <w:rsid w:val="00452AEA"/>
    <w:rsid w:val="00455152"/>
    <w:rsid w:val="00457839"/>
    <w:rsid w:val="004615CA"/>
    <w:rsid w:val="004635E5"/>
    <w:rsid w:val="00470FA1"/>
    <w:rsid w:val="00471298"/>
    <w:rsid w:val="00471627"/>
    <w:rsid w:val="0047188D"/>
    <w:rsid w:val="00474269"/>
    <w:rsid w:val="00477CD8"/>
    <w:rsid w:val="00480FC8"/>
    <w:rsid w:val="00481E23"/>
    <w:rsid w:val="00484C12"/>
    <w:rsid w:val="004926F8"/>
    <w:rsid w:val="004A7C77"/>
    <w:rsid w:val="004B3067"/>
    <w:rsid w:val="004E3295"/>
    <w:rsid w:val="004F0C96"/>
    <w:rsid w:val="004F12A5"/>
    <w:rsid w:val="004F17CE"/>
    <w:rsid w:val="00501BAC"/>
    <w:rsid w:val="0050274F"/>
    <w:rsid w:val="00517509"/>
    <w:rsid w:val="00522679"/>
    <w:rsid w:val="005233D1"/>
    <w:rsid w:val="00535A5C"/>
    <w:rsid w:val="0053618C"/>
    <w:rsid w:val="00541D06"/>
    <w:rsid w:val="00550E12"/>
    <w:rsid w:val="00555961"/>
    <w:rsid w:val="005675D6"/>
    <w:rsid w:val="0056763B"/>
    <w:rsid w:val="005759F4"/>
    <w:rsid w:val="00581847"/>
    <w:rsid w:val="00586721"/>
    <w:rsid w:val="00587540"/>
    <w:rsid w:val="0059135F"/>
    <w:rsid w:val="00593043"/>
    <w:rsid w:val="00596DEE"/>
    <w:rsid w:val="005A0AD1"/>
    <w:rsid w:val="005B2C84"/>
    <w:rsid w:val="005C1643"/>
    <w:rsid w:val="005C4EFB"/>
    <w:rsid w:val="005C58A2"/>
    <w:rsid w:val="005C7594"/>
    <w:rsid w:val="005D1228"/>
    <w:rsid w:val="005D605D"/>
    <w:rsid w:val="005E7386"/>
    <w:rsid w:val="005F3634"/>
    <w:rsid w:val="00601405"/>
    <w:rsid w:val="00601DE5"/>
    <w:rsid w:val="00601E79"/>
    <w:rsid w:val="00602933"/>
    <w:rsid w:val="0060585E"/>
    <w:rsid w:val="00607E38"/>
    <w:rsid w:val="00610CED"/>
    <w:rsid w:val="006135E2"/>
    <w:rsid w:val="00620C5E"/>
    <w:rsid w:val="00622551"/>
    <w:rsid w:val="006228C1"/>
    <w:rsid w:val="00624C53"/>
    <w:rsid w:val="00625F9C"/>
    <w:rsid w:val="00641DDD"/>
    <w:rsid w:val="0065786A"/>
    <w:rsid w:val="006634CD"/>
    <w:rsid w:val="0066758C"/>
    <w:rsid w:val="00670EE5"/>
    <w:rsid w:val="00677749"/>
    <w:rsid w:val="00684A2C"/>
    <w:rsid w:val="00686173"/>
    <w:rsid w:val="00687AC6"/>
    <w:rsid w:val="00690B36"/>
    <w:rsid w:val="00694AA6"/>
    <w:rsid w:val="00695077"/>
    <w:rsid w:val="00696444"/>
    <w:rsid w:val="006A1857"/>
    <w:rsid w:val="006A73F0"/>
    <w:rsid w:val="006B26AA"/>
    <w:rsid w:val="006B504A"/>
    <w:rsid w:val="006C113D"/>
    <w:rsid w:val="006C54D3"/>
    <w:rsid w:val="006C5987"/>
    <w:rsid w:val="006D645B"/>
    <w:rsid w:val="006D787C"/>
    <w:rsid w:val="006F679C"/>
    <w:rsid w:val="006F7552"/>
    <w:rsid w:val="00706205"/>
    <w:rsid w:val="00707144"/>
    <w:rsid w:val="00715251"/>
    <w:rsid w:val="0072664A"/>
    <w:rsid w:val="007270DE"/>
    <w:rsid w:val="00727B6F"/>
    <w:rsid w:val="007311BB"/>
    <w:rsid w:val="007344C2"/>
    <w:rsid w:val="00735730"/>
    <w:rsid w:val="007365D1"/>
    <w:rsid w:val="0073761A"/>
    <w:rsid w:val="00737D28"/>
    <w:rsid w:val="007407F6"/>
    <w:rsid w:val="00740C8F"/>
    <w:rsid w:val="00742379"/>
    <w:rsid w:val="007431CD"/>
    <w:rsid w:val="007513DC"/>
    <w:rsid w:val="00763180"/>
    <w:rsid w:val="00764654"/>
    <w:rsid w:val="00766DD4"/>
    <w:rsid w:val="00767B13"/>
    <w:rsid w:val="007751EB"/>
    <w:rsid w:val="0077613C"/>
    <w:rsid w:val="00781484"/>
    <w:rsid w:val="00782519"/>
    <w:rsid w:val="00784261"/>
    <w:rsid w:val="00790E5C"/>
    <w:rsid w:val="007940C9"/>
    <w:rsid w:val="0079543A"/>
    <w:rsid w:val="0079568B"/>
    <w:rsid w:val="007A4983"/>
    <w:rsid w:val="007A559B"/>
    <w:rsid w:val="007A71F8"/>
    <w:rsid w:val="007A7B77"/>
    <w:rsid w:val="007B37A8"/>
    <w:rsid w:val="007B3C7B"/>
    <w:rsid w:val="007B3E7B"/>
    <w:rsid w:val="007B4EAF"/>
    <w:rsid w:val="007C2620"/>
    <w:rsid w:val="007C5417"/>
    <w:rsid w:val="007D093C"/>
    <w:rsid w:val="007D1A94"/>
    <w:rsid w:val="007D1A9E"/>
    <w:rsid w:val="007D4DF0"/>
    <w:rsid w:val="007E113D"/>
    <w:rsid w:val="007F4224"/>
    <w:rsid w:val="00800F29"/>
    <w:rsid w:val="0080750D"/>
    <w:rsid w:val="00825EA3"/>
    <w:rsid w:val="00826904"/>
    <w:rsid w:val="00830724"/>
    <w:rsid w:val="008321BF"/>
    <w:rsid w:val="0083679E"/>
    <w:rsid w:val="00845E8F"/>
    <w:rsid w:val="00854C5D"/>
    <w:rsid w:val="00856FE4"/>
    <w:rsid w:val="008674B5"/>
    <w:rsid w:val="00876F10"/>
    <w:rsid w:val="0088601F"/>
    <w:rsid w:val="00887D0B"/>
    <w:rsid w:val="0089117E"/>
    <w:rsid w:val="00891AD2"/>
    <w:rsid w:val="00897E31"/>
    <w:rsid w:val="008B7358"/>
    <w:rsid w:val="008E7B17"/>
    <w:rsid w:val="008E7FA3"/>
    <w:rsid w:val="00912A53"/>
    <w:rsid w:val="009302F1"/>
    <w:rsid w:val="009311EA"/>
    <w:rsid w:val="009347C6"/>
    <w:rsid w:val="009410ED"/>
    <w:rsid w:val="009412C4"/>
    <w:rsid w:val="00942927"/>
    <w:rsid w:val="00967465"/>
    <w:rsid w:val="00972CA5"/>
    <w:rsid w:val="009737F7"/>
    <w:rsid w:val="00984662"/>
    <w:rsid w:val="00993D6F"/>
    <w:rsid w:val="00996721"/>
    <w:rsid w:val="009A31F4"/>
    <w:rsid w:val="009C16D5"/>
    <w:rsid w:val="009C73DF"/>
    <w:rsid w:val="009C7C3D"/>
    <w:rsid w:val="009D1EC5"/>
    <w:rsid w:val="009E6B79"/>
    <w:rsid w:val="009F5F2C"/>
    <w:rsid w:val="00A05C76"/>
    <w:rsid w:val="00A13169"/>
    <w:rsid w:val="00A17F34"/>
    <w:rsid w:val="00A20E54"/>
    <w:rsid w:val="00A23C61"/>
    <w:rsid w:val="00A278DE"/>
    <w:rsid w:val="00A371EF"/>
    <w:rsid w:val="00A522DE"/>
    <w:rsid w:val="00A525FB"/>
    <w:rsid w:val="00A56C8E"/>
    <w:rsid w:val="00A663C6"/>
    <w:rsid w:val="00A6789C"/>
    <w:rsid w:val="00A755C4"/>
    <w:rsid w:val="00A77A36"/>
    <w:rsid w:val="00A77EB0"/>
    <w:rsid w:val="00A80282"/>
    <w:rsid w:val="00A82BCD"/>
    <w:rsid w:val="00A849E5"/>
    <w:rsid w:val="00A85E28"/>
    <w:rsid w:val="00A96818"/>
    <w:rsid w:val="00AA0CF8"/>
    <w:rsid w:val="00AA2469"/>
    <w:rsid w:val="00AA30CD"/>
    <w:rsid w:val="00AA7166"/>
    <w:rsid w:val="00AB039E"/>
    <w:rsid w:val="00AB4ABC"/>
    <w:rsid w:val="00AB5A61"/>
    <w:rsid w:val="00AC181C"/>
    <w:rsid w:val="00AC3217"/>
    <w:rsid w:val="00AD551A"/>
    <w:rsid w:val="00AD5D72"/>
    <w:rsid w:val="00AE5AD2"/>
    <w:rsid w:val="00AE70C0"/>
    <w:rsid w:val="00AE7846"/>
    <w:rsid w:val="00AF3B88"/>
    <w:rsid w:val="00B01C30"/>
    <w:rsid w:val="00B0249C"/>
    <w:rsid w:val="00B0648A"/>
    <w:rsid w:val="00B111FA"/>
    <w:rsid w:val="00B11E7B"/>
    <w:rsid w:val="00B17CDC"/>
    <w:rsid w:val="00B207E5"/>
    <w:rsid w:val="00B31AA6"/>
    <w:rsid w:val="00B46A2D"/>
    <w:rsid w:val="00B4763C"/>
    <w:rsid w:val="00B518B9"/>
    <w:rsid w:val="00B53689"/>
    <w:rsid w:val="00B55EB5"/>
    <w:rsid w:val="00B609E9"/>
    <w:rsid w:val="00B67740"/>
    <w:rsid w:val="00B75F1E"/>
    <w:rsid w:val="00B7625E"/>
    <w:rsid w:val="00B828A9"/>
    <w:rsid w:val="00B8328D"/>
    <w:rsid w:val="00B95C2C"/>
    <w:rsid w:val="00B97F9C"/>
    <w:rsid w:val="00BA64A3"/>
    <w:rsid w:val="00BB0284"/>
    <w:rsid w:val="00BB1895"/>
    <w:rsid w:val="00BB5EF6"/>
    <w:rsid w:val="00BC0B1C"/>
    <w:rsid w:val="00BC1B34"/>
    <w:rsid w:val="00BC419F"/>
    <w:rsid w:val="00BD2062"/>
    <w:rsid w:val="00BE7501"/>
    <w:rsid w:val="00BF49B6"/>
    <w:rsid w:val="00C01017"/>
    <w:rsid w:val="00C028F0"/>
    <w:rsid w:val="00C03ADF"/>
    <w:rsid w:val="00C102E8"/>
    <w:rsid w:val="00C310E8"/>
    <w:rsid w:val="00C32CF9"/>
    <w:rsid w:val="00C3606F"/>
    <w:rsid w:val="00C36F8D"/>
    <w:rsid w:val="00C37DF0"/>
    <w:rsid w:val="00C40042"/>
    <w:rsid w:val="00C411C2"/>
    <w:rsid w:val="00C45EEB"/>
    <w:rsid w:val="00C47CB5"/>
    <w:rsid w:val="00C5006E"/>
    <w:rsid w:val="00C511EE"/>
    <w:rsid w:val="00C51616"/>
    <w:rsid w:val="00C6068B"/>
    <w:rsid w:val="00C66BA4"/>
    <w:rsid w:val="00C7371E"/>
    <w:rsid w:val="00C845AA"/>
    <w:rsid w:val="00C97C5B"/>
    <w:rsid w:val="00CA1143"/>
    <w:rsid w:val="00CA171D"/>
    <w:rsid w:val="00CA3489"/>
    <w:rsid w:val="00CA5364"/>
    <w:rsid w:val="00CB5CB5"/>
    <w:rsid w:val="00CC2CA8"/>
    <w:rsid w:val="00CC6E78"/>
    <w:rsid w:val="00CC7C60"/>
    <w:rsid w:val="00CD193A"/>
    <w:rsid w:val="00CD4B94"/>
    <w:rsid w:val="00CD6794"/>
    <w:rsid w:val="00CE7C4D"/>
    <w:rsid w:val="00CF37D7"/>
    <w:rsid w:val="00CF5933"/>
    <w:rsid w:val="00CF7336"/>
    <w:rsid w:val="00D00528"/>
    <w:rsid w:val="00D032F6"/>
    <w:rsid w:val="00D051C6"/>
    <w:rsid w:val="00D066B2"/>
    <w:rsid w:val="00D1122A"/>
    <w:rsid w:val="00D14BAB"/>
    <w:rsid w:val="00D15500"/>
    <w:rsid w:val="00D174A2"/>
    <w:rsid w:val="00D174A4"/>
    <w:rsid w:val="00D204B1"/>
    <w:rsid w:val="00D232BA"/>
    <w:rsid w:val="00D265C7"/>
    <w:rsid w:val="00D27140"/>
    <w:rsid w:val="00D27173"/>
    <w:rsid w:val="00D31453"/>
    <w:rsid w:val="00D31D12"/>
    <w:rsid w:val="00D3472B"/>
    <w:rsid w:val="00D45B34"/>
    <w:rsid w:val="00D4684F"/>
    <w:rsid w:val="00D53793"/>
    <w:rsid w:val="00D56081"/>
    <w:rsid w:val="00D62C1D"/>
    <w:rsid w:val="00D66F38"/>
    <w:rsid w:val="00D7572F"/>
    <w:rsid w:val="00D76572"/>
    <w:rsid w:val="00D80043"/>
    <w:rsid w:val="00D80367"/>
    <w:rsid w:val="00D83AF1"/>
    <w:rsid w:val="00D85E6A"/>
    <w:rsid w:val="00D9112E"/>
    <w:rsid w:val="00D97895"/>
    <w:rsid w:val="00DA07AC"/>
    <w:rsid w:val="00DB7349"/>
    <w:rsid w:val="00DC1363"/>
    <w:rsid w:val="00DD78A0"/>
    <w:rsid w:val="00DE4DD8"/>
    <w:rsid w:val="00DE7BB6"/>
    <w:rsid w:val="00DF0992"/>
    <w:rsid w:val="00E02F47"/>
    <w:rsid w:val="00E03FC0"/>
    <w:rsid w:val="00E075D0"/>
    <w:rsid w:val="00E21E1F"/>
    <w:rsid w:val="00E42959"/>
    <w:rsid w:val="00E46934"/>
    <w:rsid w:val="00E56A42"/>
    <w:rsid w:val="00E76F5F"/>
    <w:rsid w:val="00E80389"/>
    <w:rsid w:val="00E942AE"/>
    <w:rsid w:val="00EA12FC"/>
    <w:rsid w:val="00EA2C81"/>
    <w:rsid w:val="00EB45BE"/>
    <w:rsid w:val="00EB6098"/>
    <w:rsid w:val="00EC5DD3"/>
    <w:rsid w:val="00EC71E5"/>
    <w:rsid w:val="00ED03BE"/>
    <w:rsid w:val="00ED20E2"/>
    <w:rsid w:val="00ED7A53"/>
    <w:rsid w:val="00EE044A"/>
    <w:rsid w:val="00EF0E7E"/>
    <w:rsid w:val="00F06A4D"/>
    <w:rsid w:val="00F1358A"/>
    <w:rsid w:val="00F41409"/>
    <w:rsid w:val="00F41FEE"/>
    <w:rsid w:val="00F44EF8"/>
    <w:rsid w:val="00F47908"/>
    <w:rsid w:val="00F51C99"/>
    <w:rsid w:val="00F60F6C"/>
    <w:rsid w:val="00F61350"/>
    <w:rsid w:val="00F625D5"/>
    <w:rsid w:val="00F6362E"/>
    <w:rsid w:val="00F6586F"/>
    <w:rsid w:val="00F66284"/>
    <w:rsid w:val="00F76686"/>
    <w:rsid w:val="00F83428"/>
    <w:rsid w:val="00FB2AB4"/>
    <w:rsid w:val="00FC435E"/>
    <w:rsid w:val="00FC66CA"/>
    <w:rsid w:val="00FE2022"/>
    <w:rsid w:val="00FF3364"/>
    <w:rsid w:val="00FF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4:docId w14:val="07C97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ahoma" w:hAnsi="Tahoma" w:cs="Tahoma"/>
      <w:lang w:val="en-US" w:eastAsia="ar-SA"/>
    </w:rPr>
  </w:style>
  <w:style w:type="paragraph" w:styleId="Heading1">
    <w:name w:val="heading 1"/>
    <w:basedOn w:val="Normal"/>
    <w:next w:val="Normal"/>
    <w:qFormat/>
    <w:pPr>
      <w:keepNext/>
      <w:numPr>
        <w:numId w:val="1"/>
      </w:numPr>
      <w:ind w:left="378" w:right="252" w:firstLine="0"/>
      <w:outlineLvl w:val="0"/>
    </w:pPr>
    <w:rPr>
      <w:rFonts w:ascii="Times New Roman" w:hAnsi="Times New Roman" w:cs="Times New Roman"/>
      <w:sz w:val="24"/>
      <w:lang w:val="en-AU"/>
    </w:rPr>
  </w:style>
  <w:style w:type="paragraph" w:styleId="Heading2">
    <w:name w:val="heading 2"/>
    <w:basedOn w:val="Normal"/>
    <w:next w:val="Normal"/>
    <w:link w:val="Heading2Char"/>
    <w:uiPriority w:val="9"/>
    <w:semiHidden/>
    <w:unhideWhenUsed/>
    <w:qFormat/>
    <w:rsid w:val="00F51C9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DefaultParagraphFont">
    <w:name w:val="WW-Default Paragraph Font"/>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MS Mincho"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NormalWeb">
    <w:name w:val="Normal (Web)"/>
    <w:basedOn w:val="Normal"/>
    <w:pPr>
      <w:spacing w:before="280" w:after="119"/>
    </w:pPr>
    <w:rPr>
      <w:rFonts w:ascii="Times New Roman" w:hAnsi="Times New Roman" w:cs="Times New Roman"/>
      <w:sz w:val="24"/>
      <w:szCs w:val="24"/>
    </w:rPr>
  </w:style>
  <w:style w:type="paragraph" w:customStyle="1" w:styleId="Framecontents">
    <w:name w:val="Frame contents"/>
    <w:basedOn w:val="BodyText"/>
  </w:style>
  <w:style w:type="paragraph" w:styleId="Header">
    <w:name w:val="header"/>
    <w:basedOn w:val="Normal"/>
    <w:link w:val="HeaderChar"/>
    <w:uiPriority w:val="99"/>
    <w:pPr>
      <w:widowControl w:val="0"/>
      <w:tabs>
        <w:tab w:val="center" w:pos="4153"/>
        <w:tab w:val="right" w:pos="8306"/>
      </w:tabs>
      <w:spacing w:after="120"/>
    </w:pPr>
    <w:rPr>
      <w:rFonts w:ascii="Arial" w:eastAsia="Arial Unicode MS" w:hAnsi="Arial" w:cs="Times New Roman"/>
      <w:lang w:val="en-AU"/>
    </w:rPr>
  </w:style>
  <w:style w:type="paragraph" w:styleId="Footer">
    <w:name w:val="footer"/>
    <w:basedOn w:val="Normal"/>
    <w:link w:val="FooterChar"/>
    <w:uiPriority w:val="99"/>
    <w:pPr>
      <w:tabs>
        <w:tab w:val="center" w:pos="4320"/>
        <w:tab w:val="right" w:pos="8640"/>
      </w:tabs>
      <w:suppressAutoHyphens w:val="0"/>
    </w:pPr>
    <w:rPr>
      <w:rFonts w:ascii="Times New Roman" w:hAnsi="Times New Roman" w:cs="Times New Roman"/>
      <w:sz w:val="24"/>
      <w:szCs w:val="24"/>
    </w:rPr>
  </w:style>
  <w:style w:type="paragraph" w:styleId="ListParagraph">
    <w:name w:val="List Paragraph"/>
    <w:basedOn w:val="Normal"/>
    <w:uiPriority w:val="34"/>
    <w:qFormat/>
    <w:rsid w:val="00AB5A61"/>
    <w:pPr>
      <w:suppressAutoHyphens w:val="0"/>
      <w:ind w:left="720"/>
    </w:pPr>
    <w:rPr>
      <w:rFonts w:ascii="Calibri" w:eastAsia="Calibri" w:hAnsi="Calibri" w:cs="Times New Roman"/>
      <w:sz w:val="22"/>
      <w:szCs w:val="22"/>
      <w:lang w:val="en-AU" w:eastAsia="en-US"/>
    </w:rPr>
  </w:style>
  <w:style w:type="paragraph" w:styleId="BalloonText">
    <w:name w:val="Balloon Text"/>
    <w:basedOn w:val="Normal"/>
    <w:link w:val="BalloonTextChar"/>
    <w:uiPriority w:val="99"/>
    <w:semiHidden/>
    <w:unhideWhenUsed/>
    <w:rsid w:val="00F41FEE"/>
    <w:rPr>
      <w:rFonts w:ascii="Segoe UI" w:hAnsi="Segoe UI" w:cs="Segoe UI"/>
      <w:sz w:val="18"/>
      <w:szCs w:val="18"/>
    </w:rPr>
  </w:style>
  <w:style w:type="character" w:customStyle="1" w:styleId="BalloonTextChar">
    <w:name w:val="Balloon Text Char"/>
    <w:link w:val="BalloonText"/>
    <w:uiPriority w:val="99"/>
    <w:semiHidden/>
    <w:rsid w:val="00F41FEE"/>
    <w:rPr>
      <w:rFonts w:ascii="Segoe UI" w:hAnsi="Segoe UI" w:cs="Segoe UI"/>
      <w:sz w:val="18"/>
      <w:szCs w:val="18"/>
      <w:lang w:val="en-US" w:eastAsia="ar-SA"/>
    </w:rPr>
  </w:style>
  <w:style w:type="table" w:customStyle="1" w:styleId="GridTable1Light1">
    <w:name w:val="Grid Table 1 Light1"/>
    <w:basedOn w:val="TableNormal"/>
    <w:uiPriority w:val="46"/>
    <w:rsid w:val="00003243"/>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
    <w:name w:val="Header Char"/>
    <w:link w:val="Header"/>
    <w:uiPriority w:val="99"/>
    <w:rsid w:val="00A96818"/>
    <w:rPr>
      <w:rFonts w:ascii="Arial" w:eastAsia="Arial Unicode MS" w:hAnsi="Arial"/>
      <w:lang w:val="en-AU" w:eastAsia="ar-SA"/>
    </w:rPr>
  </w:style>
  <w:style w:type="character" w:styleId="Mention">
    <w:name w:val="Mention"/>
    <w:basedOn w:val="DefaultParagraphFont"/>
    <w:uiPriority w:val="99"/>
    <w:semiHidden/>
    <w:unhideWhenUsed/>
    <w:rsid w:val="00555961"/>
    <w:rPr>
      <w:color w:val="2B579A"/>
      <w:shd w:val="clear" w:color="auto" w:fill="E6E6E6"/>
    </w:rPr>
  </w:style>
  <w:style w:type="character" w:styleId="CommentReference">
    <w:name w:val="annotation reference"/>
    <w:basedOn w:val="DefaultParagraphFont"/>
    <w:uiPriority w:val="99"/>
    <w:semiHidden/>
    <w:unhideWhenUsed/>
    <w:rsid w:val="00555961"/>
    <w:rPr>
      <w:sz w:val="16"/>
      <w:szCs w:val="16"/>
    </w:rPr>
  </w:style>
  <w:style w:type="paragraph" w:styleId="CommentText">
    <w:name w:val="annotation text"/>
    <w:basedOn w:val="Normal"/>
    <w:link w:val="CommentTextChar"/>
    <w:uiPriority w:val="99"/>
    <w:semiHidden/>
    <w:unhideWhenUsed/>
    <w:rsid w:val="00555961"/>
  </w:style>
  <w:style w:type="character" w:customStyle="1" w:styleId="CommentTextChar">
    <w:name w:val="Comment Text Char"/>
    <w:basedOn w:val="DefaultParagraphFont"/>
    <w:link w:val="CommentText"/>
    <w:uiPriority w:val="99"/>
    <w:semiHidden/>
    <w:rsid w:val="00555961"/>
    <w:rPr>
      <w:rFonts w:ascii="Tahoma" w:hAnsi="Tahoma" w:cs="Tahoma"/>
      <w:lang w:val="en-US" w:eastAsia="ar-SA"/>
    </w:rPr>
  </w:style>
  <w:style w:type="paragraph" w:styleId="CommentSubject">
    <w:name w:val="annotation subject"/>
    <w:basedOn w:val="CommentText"/>
    <w:next w:val="CommentText"/>
    <w:link w:val="CommentSubjectChar"/>
    <w:uiPriority w:val="99"/>
    <w:semiHidden/>
    <w:unhideWhenUsed/>
    <w:rsid w:val="00555961"/>
    <w:rPr>
      <w:b/>
      <w:bCs/>
    </w:rPr>
  </w:style>
  <w:style w:type="character" w:customStyle="1" w:styleId="CommentSubjectChar">
    <w:name w:val="Comment Subject Char"/>
    <w:basedOn w:val="CommentTextChar"/>
    <w:link w:val="CommentSubject"/>
    <w:uiPriority w:val="99"/>
    <w:semiHidden/>
    <w:rsid w:val="00555961"/>
    <w:rPr>
      <w:rFonts w:ascii="Tahoma" w:hAnsi="Tahoma" w:cs="Tahoma"/>
      <w:b/>
      <w:bCs/>
      <w:lang w:val="en-US" w:eastAsia="ar-SA"/>
    </w:rPr>
  </w:style>
  <w:style w:type="table" w:styleId="TableGrid">
    <w:name w:val="Table Grid"/>
    <w:basedOn w:val="TableNormal"/>
    <w:uiPriority w:val="59"/>
    <w:rsid w:val="006F6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F17CE"/>
    <w:rPr>
      <w:sz w:val="24"/>
      <w:szCs w:val="24"/>
      <w:lang w:val="en-US" w:eastAsia="ar-SA"/>
    </w:rPr>
  </w:style>
  <w:style w:type="character" w:styleId="UnresolvedMention">
    <w:name w:val="Unresolved Mention"/>
    <w:basedOn w:val="DefaultParagraphFont"/>
    <w:uiPriority w:val="99"/>
    <w:semiHidden/>
    <w:unhideWhenUsed/>
    <w:rsid w:val="00E21E1F"/>
    <w:rPr>
      <w:color w:val="808080"/>
      <w:shd w:val="clear" w:color="auto" w:fill="E6E6E6"/>
    </w:rPr>
  </w:style>
  <w:style w:type="character" w:customStyle="1" w:styleId="Heading2Char">
    <w:name w:val="Heading 2 Char"/>
    <w:basedOn w:val="DefaultParagraphFont"/>
    <w:link w:val="Heading2"/>
    <w:uiPriority w:val="9"/>
    <w:semiHidden/>
    <w:rsid w:val="00F51C99"/>
    <w:rPr>
      <w:rFonts w:asciiTheme="majorHAnsi" w:eastAsiaTheme="majorEastAsia" w:hAnsiTheme="majorHAnsi" w:cstheme="majorBidi"/>
      <w:color w:val="365F91" w:themeColor="accent1" w:themeShade="BF"/>
      <w:sz w:val="26"/>
      <w:szCs w:val="2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3575">
      <w:bodyDiv w:val="1"/>
      <w:marLeft w:val="0"/>
      <w:marRight w:val="0"/>
      <w:marTop w:val="0"/>
      <w:marBottom w:val="0"/>
      <w:divBdr>
        <w:top w:val="none" w:sz="0" w:space="0" w:color="auto"/>
        <w:left w:val="none" w:sz="0" w:space="0" w:color="auto"/>
        <w:bottom w:val="none" w:sz="0" w:space="0" w:color="auto"/>
        <w:right w:val="none" w:sz="0" w:space="0" w:color="auto"/>
      </w:divBdr>
    </w:div>
    <w:div w:id="13589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atus.sa.gov.au/council/district-council-copper-coast/" TargetMode="External"/><Relationship Id="rId18" Type="http://schemas.openxmlformats.org/officeDocument/2006/relationships/hyperlink" Target="https://legatus.sa.gov.au/council/the-barossa-council/" TargetMode="External"/><Relationship Id="rId26" Type="http://schemas.openxmlformats.org/officeDocument/2006/relationships/hyperlink" Target="https://legatus.sa.gov.au/council/district-council-copper-coast/" TargetMode="External"/><Relationship Id="rId39" Type="http://schemas.openxmlformats.org/officeDocument/2006/relationships/header" Target="header1.xml"/><Relationship Id="rId21" Type="http://schemas.openxmlformats.org/officeDocument/2006/relationships/hyperlink" Target="https://legatus.sa.gov.au/council/yorke-peninsula-council/" TargetMode="External"/><Relationship Id="rId34" Type="http://schemas.openxmlformats.org/officeDocument/2006/relationships/hyperlink" Target="https://legatus.sa.gov.au/council/yorke-peninsula-council/" TargetMode="External"/><Relationship Id="rId42" Type="http://schemas.openxmlformats.org/officeDocument/2006/relationships/oleObject" Target="embeddings/oleObject3.bin"/><Relationship Id="rId47" Type="http://schemas.openxmlformats.org/officeDocument/2006/relationships/image" Target="media/image7.emf"/><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gatus.sa.gov.au/council/district-council-of-peterborough/" TargetMode="External"/><Relationship Id="rId17" Type="http://schemas.openxmlformats.org/officeDocument/2006/relationships/hyperlink" Target="https://legatus.sa.gov.au/council/regional-council-of-goyder/" TargetMode="External"/><Relationship Id="rId25" Type="http://schemas.openxmlformats.org/officeDocument/2006/relationships/hyperlink" Target="https://legatus.sa.gov.au/council/district-council-of-peterborough/" TargetMode="External"/><Relationship Id="rId33" Type="http://schemas.openxmlformats.org/officeDocument/2006/relationships/hyperlink" Target="https://legatus.sa.gov.au/council/wakefield-regional-council/" TargetMode="External"/><Relationship Id="rId38" Type="http://schemas.openxmlformats.org/officeDocument/2006/relationships/oleObject" Target="embeddings/oleObject2.bin"/><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https://legatus.sa.gov.au/council/port-pirie-regional-council/" TargetMode="External"/><Relationship Id="rId20" Type="http://schemas.openxmlformats.org/officeDocument/2006/relationships/hyperlink" Target="https://legatus.sa.gov.au/council/wakefield-regional-council/" TargetMode="External"/><Relationship Id="rId29" Type="http://schemas.openxmlformats.org/officeDocument/2006/relationships/hyperlink" Target="https://legatus.sa.gov.au/council/port-pirie-regional-council/" TargetMode="External"/><Relationship Id="rId41" Type="http://schemas.openxmlformats.org/officeDocument/2006/relationships/image" Target="media/image4.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tus.sa.gov.au/council/district-council-of-orroroo-carrieton/" TargetMode="External"/><Relationship Id="rId24" Type="http://schemas.openxmlformats.org/officeDocument/2006/relationships/hyperlink" Target="https://legatus.sa.gov.au/council/district-council-of-orroroo-carrieton/" TargetMode="External"/><Relationship Id="rId32" Type="http://schemas.openxmlformats.org/officeDocument/2006/relationships/hyperlink" Target="https://legatus.sa.gov.au/council/the-flinders-ranges-council/" TargetMode="External"/><Relationship Id="rId37" Type="http://schemas.openxmlformats.org/officeDocument/2006/relationships/image" Target="media/image3.emf"/><Relationship Id="rId40" Type="http://schemas.openxmlformats.org/officeDocument/2006/relationships/footer" Target="footer1.xml"/><Relationship Id="rId45" Type="http://schemas.openxmlformats.org/officeDocument/2006/relationships/image" Target="media/image6.emf"/><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legatus.sa.gov.au/council/northern-areas-council/" TargetMode="External"/><Relationship Id="rId23" Type="http://schemas.openxmlformats.org/officeDocument/2006/relationships/hyperlink" Target="https://legatus.sa.gov.au/council/district-council-of-mount-remarkable/" TargetMode="External"/><Relationship Id="rId28" Type="http://schemas.openxmlformats.org/officeDocument/2006/relationships/hyperlink" Target="https://legatus.sa.gov.au/council/northern-areas-council/" TargetMode="External"/><Relationship Id="rId36" Type="http://schemas.openxmlformats.org/officeDocument/2006/relationships/oleObject" Target="embeddings/oleObject1.bin"/><Relationship Id="rId49" Type="http://schemas.openxmlformats.org/officeDocument/2006/relationships/header" Target="header2.xml"/><Relationship Id="rId10" Type="http://schemas.openxmlformats.org/officeDocument/2006/relationships/hyperlink" Target="https://legatus.sa.gov.au/council/district-council-of-mount-remarkable/" TargetMode="External"/><Relationship Id="rId19" Type="http://schemas.openxmlformats.org/officeDocument/2006/relationships/hyperlink" Target="https://legatus.sa.gov.au/council/the-flinders-ranges-council/" TargetMode="External"/><Relationship Id="rId31" Type="http://schemas.openxmlformats.org/officeDocument/2006/relationships/hyperlink" Target="https://legatus.sa.gov.au/council/the-barossa-council/" TargetMode="External"/><Relationship Id="rId44" Type="http://schemas.openxmlformats.org/officeDocument/2006/relationships/oleObject" Target="embeddings/oleObject4.bin"/><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egatus.sa.gov.au/council/clare-and-gilbert-valleys-council/" TargetMode="External"/><Relationship Id="rId14" Type="http://schemas.openxmlformats.org/officeDocument/2006/relationships/hyperlink" Target="https://legatus.sa.gov.au/council/light-regional-council/" TargetMode="External"/><Relationship Id="rId22" Type="http://schemas.openxmlformats.org/officeDocument/2006/relationships/hyperlink" Target="https://legatus.sa.gov.au/council/clare-and-gilbert-valleys-council/" TargetMode="External"/><Relationship Id="rId27" Type="http://schemas.openxmlformats.org/officeDocument/2006/relationships/hyperlink" Target="https://legatus.sa.gov.au/council/light-regional-council/" TargetMode="External"/><Relationship Id="rId30" Type="http://schemas.openxmlformats.org/officeDocument/2006/relationships/hyperlink" Target="https://legatus.sa.gov.au/council/regional-council-of-goyder/" TargetMode="External"/><Relationship Id="rId35" Type="http://schemas.openxmlformats.org/officeDocument/2006/relationships/image" Target="media/image2.emf"/><Relationship Id="rId43" Type="http://schemas.openxmlformats.org/officeDocument/2006/relationships/image" Target="media/image5.emf"/><Relationship Id="rId48" Type="http://schemas.openxmlformats.org/officeDocument/2006/relationships/oleObject" Target="embeddings/oleObject6.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05C7B-E507-4547-8139-AC4B9A9A9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3962</Words>
  <Characters>22590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2019-07-06T22:56:00Z</dcterms:created>
  <dcterms:modified xsi:type="dcterms:W3CDTF">2019-07-06T22:56:00Z</dcterms:modified>
</cp:coreProperties>
</file>