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B9C5A" w14:textId="77777777" w:rsidR="00B56CE7" w:rsidRPr="00B56CE7" w:rsidRDefault="00B56CE7" w:rsidP="00433897">
      <w:pPr>
        <w:spacing w:line="276" w:lineRule="auto"/>
        <w:jc w:val="center"/>
        <w:rPr>
          <w:rFonts w:ascii="Gill Sans MT" w:eastAsia="Times New Roman" w:hAnsi="Gill Sans MT"/>
          <w:sz w:val="24"/>
          <w:szCs w:val="24"/>
          <w:lang w:eastAsia="en-AU"/>
        </w:rPr>
      </w:pPr>
      <w:r>
        <w:rPr>
          <w:rFonts w:ascii="Gill Sans MT" w:eastAsia="Times New Roman" w:hAnsi="Gill Sans MT"/>
          <w:noProof/>
          <w:sz w:val="24"/>
          <w:szCs w:val="24"/>
          <w:lang w:eastAsia="en-AU"/>
        </w:rPr>
        <w:drawing>
          <wp:inline distT="0" distB="0" distL="0" distR="0" wp14:anchorId="5FAB9DCF" wp14:editId="5FAB9DD0">
            <wp:extent cx="4817745" cy="143687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1045" cy="1437855"/>
                    </a:xfrm>
                    <a:prstGeom prst="rect">
                      <a:avLst/>
                    </a:prstGeom>
                    <a:noFill/>
                    <a:ln>
                      <a:noFill/>
                    </a:ln>
                  </pic:spPr>
                </pic:pic>
              </a:graphicData>
            </a:graphic>
          </wp:inline>
        </w:drawing>
      </w:r>
    </w:p>
    <w:p w14:paraId="5FAB9C5B" w14:textId="77777777" w:rsidR="00B56CE7" w:rsidRPr="00B56CE7" w:rsidRDefault="00B56CE7" w:rsidP="00297772">
      <w:pPr>
        <w:spacing w:line="276" w:lineRule="auto"/>
        <w:rPr>
          <w:rFonts w:ascii="Gill Sans MT" w:eastAsia="Times New Roman" w:hAnsi="Gill Sans MT"/>
          <w:sz w:val="24"/>
          <w:szCs w:val="24"/>
          <w:lang w:eastAsia="en-AU"/>
        </w:rPr>
      </w:pPr>
    </w:p>
    <w:p w14:paraId="5FAB9C5C" w14:textId="77777777" w:rsidR="00B56CE7" w:rsidRPr="00B56CE7" w:rsidRDefault="00B56CE7" w:rsidP="00297772">
      <w:pPr>
        <w:spacing w:line="276" w:lineRule="auto"/>
        <w:rPr>
          <w:rFonts w:ascii="Gill Sans MT" w:eastAsia="Times New Roman" w:hAnsi="Gill Sans MT"/>
          <w:sz w:val="24"/>
          <w:szCs w:val="24"/>
          <w:lang w:eastAsia="en-AU"/>
        </w:rPr>
      </w:pPr>
    </w:p>
    <w:p w14:paraId="5FAB9C5D" w14:textId="77777777" w:rsidR="00B56CE7" w:rsidRPr="00E1681C" w:rsidRDefault="00B94797" w:rsidP="00297772">
      <w:pPr>
        <w:spacing w:line="276" w:lineRule="auto"/>
        <w:jc w:val="center"/>
        <w:rPr>
          <w:rFonts w:ascii="Gill Sans MT" w:eastAsia="Times New Roman" w:hAnsi="Gill Sans MT"/>
          <w:sz w:val="40"/>
          <w:szCs w:val="40"/>
          <w:lang w:eastAsia="en-AU"/>
        </w:rPr>
      </w:pPr>
      <w:r w:rsidRPr="00E1681C">
        <w:rPr>
          <w:rFonts w:ascii="Gill Sans MT" w:eastAsia="Times New Roman" w:hAnsi="Gill Sans MT"/>
          <w:sz w:val="40"/>
          <w:szCs w:val="40"/>
          <w:lang w:eastAsia="en-AU"/>
        </w:rPr>
        <w:t>AUDIT &amp; RISK MANAGEMENT COMMITTEE MEETIN</w:t>
      </w:r>
      <w:r w:rsidR="00B56CE7" w:rsidRPr="00E1681C">
        <w:rPr>
          <w:rFonts w:ascii="Gill Sans MT" w:eastAsia="Times New Roman" w:hAnsi="Gill Sans MT"/>
          <w:sz w:val="40"/>
          <w:szCs w:val="40"/>
          <w:lang w:eastAsia="en-AU"/>
        </w:rPr>
        <w:t>G</w:t>
      </w:r>
    </w:p>
    <w:p w14:paraId="5FAB9C5E" w14:textId="25A8707F" w:rsidR="00B56CE7" w:rsidRPr="00E1681C" w:rsidRDefault="00DB4CC8" w:rsidP="00297772">
      <w:pPr>
        <w:spacing w:line="276" w:lineRule="auto"/>
        <w:jc w:val="center"/>
        <w:rPr>
          <w:rFonts w:ascii="Gill Sans MT" w:eastAsia="Times New Roman" w:hAnsi="Gill Sans MT"/>
          <w:sz w:val="40"/>
          <w:szCs w:val="40"/>
          <w:lang w:eastAsia="en-AU"/>
        </w:rPr>
      </w:pPr>
      <w:r>
        <w:rPr>
          <w:rFonts w:ascii="Gill Sans MT" w:eastAsia="Times New Roman" w:hAnsi="Gill Sans MT"/>
          <w:sz w:val="40"/>
          <w:szCs w:val="40"/>
          <w:lang w:eastAsia="en-AU"/>
        </w:rPr>
        <w:t>Tuesday</w:t>
      </w:r>
      <w:r w:rsidR="00B56CE7" w:rsidRPr="00E1681C">
        <w:rPr>
          <w:rFonts w:ascii="Gill Sans MT" w:eastAsia="Times New Roman" w:hAnsi="Gill Sans MT"/>
          <w:sz w:val="40"/>
          <w:szCs w:val="40"/>
          <w:lang w:eastAsia="en-AU"/>
        </w:rPr>
        <w:t xml:space="preserve"> </w:t>
      </w:r>
      <w:r w:rsidR="00881E56">
        <w:rPr>
          <w:rFonts w:ascii="Gill Sans MT" w:eastAsia="Times New Roman" w:hAnsi="Gill Sans MT"/>
          <w:sz w:val="40"/>
          <w:szCs w:val="40"/>
          <w:lang w:eastAsia="en-AU"/>
        </w:rPr>
        <w:t>3</w:t>
      </w:r>
      <w:r w:rsidR="00856F4C">
        <w:rPr>
          <w:rFonts w:ascii="Gill Sans MT" w:eastAsia="Times New Roman" w:hAnsi="Gill Sans MT"/>
          <w:sz w:val="40"/>
          <w:szCs w:val="40"/>
          <w:lang w:eastAsia="en-AU"/>
        </w:rPr>
        <w:t>0</w:t>
      </w:r>
      <w:r w:rsidR="002B6F89" w:rsidRPr="00E1681C">
        <w:rPr>
          <w:rFonts w:ascii="Gill Sans MT" w:eastAsia="Times New Roman" w:hAnsi="Gill Sans MT"/>
          <w:sz w:val="40"/>
          <w:szCs w:val="40"/>
          <w:lang w:eastAsia="en-AU"/>
        </w:rPr>
        <w:t xml:space="preserve"> </w:t>
      </w:r>
      <w:r>
        <w:rPr>
          <w:rFonts w:ascii="Gill Sans MT" w:eastAsia="Times New Roman" w:hAnsi="Gill Sans MT"/>
          <w:sz w:val="40"/>
          <w:szCs w:val="40"/>
          <w:lang w:eastAsia="en-AU"/>
        </w:rPr>
        <w:t>April</w:t>
      </w:r>
      <w:r w:rsidR="00B56CE7" w:rsidRPr="00E1681C">
        <w:rPr>
          <w:rFonts w:ascii="Gill Sans MT" w:eastAsia="Times New Roman" w:hAnsi="Gill Sans MT"/>
          <w:sz w:val="40"/>
          <w:szCs w:val="40"/>
          <w:lang w:eastAsia="en-AU"/>
        </w:rPr>
        <w:t xml:space="preserve"> 201</w:t>
      </w:r>
      <w:r w:rsidR="00B33F60">
        <w:rPr>
          <w:rFonts w:ascii="Gill Sans MT" w:eastAsia="Times New Roman" w:hAnsi="Gill Sans MT"/>
          <w:sz w:val="40"/>
          <w:szCs w:val="40"/>
          <w:lang w:eastAsia="en-AU"/>
        </w:rPr>
        <w:t>9</w:t>
      </w:r>
      <w:r w:rsidR="00881E56">
        <w:rPr>
          <w:rFonts w:ascii="Gill Sans MT" w:eastAsia="Times New Roman" w:hAnsi="Gill Sans MT"/>
          <w:sz w:val="40"/>
          <w:szCs w:val="40"/>
          <w:lang w:eastAsia="en-AU"/>
        </w:rPr>
        <w:t xml:space="preserve"> 10.00 am</w:t>
      </w:r>
    </w:p>
    <w:p w14:paraId="5FAB9C5F" w14:textId="77777777" w:rsidR="00B56CE7" w:rsidRPr="00E1681C" w:rsidRDefault="00B56CE7" w:rsidP="00297772">
      <w:pPr>
        <w:spacing w:line="276" w:lineRule="auto"/>
        <w:rPr>
          <w:rFonts w:ascii="Gill Sans MT" w:eastAsia="Times New Roman" w:hAnsi="Gill Sans MT"/>
          <w:sz w:val="24"/>
          <w:szCs w:val="24"/>
          <w:lang w:eastAsia="en-AU"/>
        </w:rPr>
      </w:pPr>
    </w:p>
    <w:p w14:paraId="5FAB9C60" w14:textId="7DE05F27" w:rsidR="00B56CE7" w:rsidRPr="00E1681C" w:rsidRDefault="00B56CE7" w:rsidP="00881E56">
      <w:pPr>
        <w:spacing w:line="276" w:lineRule="auto"/>
        <w:jc w:val="center"/>
        <w:rPr>
          <w:rFonts w:ascii="Gill Sans MT" w:eastAsia="Times New Roman" w:hAnsi="Gill Sans MT"/>
          <w:sz w:val="28"/>
          <w:szCs w:val="28"/>
          <w:lang w:eastAsia="en-AU"/>
        </w:rPr>
      </w:pPr>
      <w:r w:rsidRPr="00E1681C">
        <w:rPr>
          <w:rFonts w:ascii="Gill Sans MT" w:eastAsia="Times New Roman" w:hAnsi="Gill Sans MT"/>
          <w:sz w:val="28"/>
          <w:szCs w:val="28"/>
          <w:lang w:eastAsia="en-AU"/>
        </w:rPr>
        <w:t xml:space="preserve">Location: </w:t>
      </w:r>
      <w:r w:rsidR="00604657">
        <w:rPr>
          <w:rFonts w:ascii="Gill Sans MT" w:eastAsia="Times New Roman" w:hAnsi="Gill Sans MT"/>
          <w:sz w:val="28"/>
          <w:szCs w:val="28"/>
          <w:lang w:eastAsia="en-AU"/>
        </w:rPr>
        <w:t xml:space="preserve"> </w:t>
      </w:r>
      <w:r w:rsidR="00B33F60">
        <w:rPr>
          <w:rFonts w:ascii="Gill Sans MT" w:eastAsia="Times New Roman" w:hAnsi="Gill Sans MT"/>
          <w:sz w:val="28"/>
          <w:szCs w:val="28"/>
          <w:lang w:eastAsia="en-AU"/>
        </w:rPr>
        <w:t>Teleconference</w:t>
      </w:r>
      <w:r w:rsidR="004D7027">
        <w:rPr>
          <w:rFonts w:ascii="Gill Sans MT" w:eastAsia="Times New Roman" w:hAnsi="Gill Sans MT"/>
          <w:sz w:val="28"/>
          <w:szCs w:val="28"/>
          <w:lang w:eastAsia="en-AU"/>
        </w:rPr>
        <w:t xml:space="preserve"> </w:t>
      </w:r>
    </w:p>
    <w:p w14:paraId="5FAB9C61" w14:textId="77777777" w:rsidR="00B56CE7" w:rsidRPr="00B56CE7" w:rsidRDefault="00B56CE7" w:rsidP="00297772">
      <w:pPr>
        <w:pBdr>
          <w:bottom w:val="single" w:sz="4" w:space="1" w:color="auto"/>
        </w:pBdr>
        <w:spacing w:line="276" w:lineRule="auto"/>
        <w:rPr>
          <w:rFonts w:ascii="Gill Sans MT" w:eastAsia="Times New Roman" w:hAnsi="Gill Sans MT"/>
          <w:sz w:val="24"/>
          <w:szCs w:val="24"/>
          <w:lang w:eastAsia="en-AU"/>
        </w:rPr>
      </w:pPr>
    </w:p>
    <w:p w14:paraId="5FAB9C62" w14:textId="77777777" w:rsidR="00B56CE7" w:rsidRPr="00B56CE7" w:rsidRDefault="00B56CE7" w:rsidP="00297772">
      <w:pPr>
        <w:spacing w:line="276" w:lineRule="auto"/>
        <w:rPr>
          <w:rFonts w:ascii="Gill Sans MT" w:eastAsia="Times New Roman" w:hAnsi="Gill Sans MT"/>
          <w:sz w:val="24"/>
          <w:szCs w:val="24"/>
          <w:lang w:eastAsia="en-AU"/>
        </w:rPr>
      </w:pPr>
    </w:p>
    <w:p w14:paraId="5FAB9C63" w14:textId="77777777" w:rsidR="00B56CE7" w:rsidRPr="00B56CE7" w:rsidRDefault="00B56CE7" w:rsidP="00297772">
      <w:pPr>
        <w:spacing w:line="276" w:lineRule="auto"/>
        <w:rPr>
          <w:rFonts w:ascii="Gill Sans MT" w:eastAsia="Times New Roman" w:hAnsi="Gill Sans MT"/>
          <w:sz w:val="24"/>
          <w:szCs w:val="24"/>
          <w:lang w:eastAsia="en-AU"/>
        </w:rPr>
      </w:pPr>
    </w:p>
    <w:p w14:paraId="5FAB9C64" w14:textId="3DB8930E" w:rsidR="00B56CE7" w:rsidRPr="000908C6" w:rsidRDefault="00B56CE7" w:rsidP="00297772">
      <w:pPr>
        <w:spacing w:line="276" w:lineRule="auto"/>
        <w:rPr>
          <w:rFonts w:ascii="Gill Sans MT" w:eastAsia="Times New Roman" w:hAnsi="Gill Sans MT"/>
          <w:lang w:eastAsia="en-AU"/>
        </w:rPr>
      </w:pPr>
      <w:r w:rsidRPr="000908C6">
        <w:rPr>
          <w:rFonts w:ascii="Gill Sans MT" w:eastAsia="Times New Roman" w:hAnsi="Gill Sans MT"/>
          <w:lang w:eastAsia="en-AU"/>
        </w:rPr>
        <w:t xml:space="preserve">Notice is hereby given that the next </w:t>
      </w:r>
      <w:bookmarkStart w:id="0" w:name="_Hlk489771212"/>
      <w:r w:rsidR="00B94797" w:rsidRPr="000908C6">
        <w:rPr>
          <w:rFonts w:ascii="Gill Sans MT" w:eastAsia="Times New Roman" w:hAnsi="Gill Sans MT"/>
          <w:lang w:eastAsia="en-AU"/>
        </w:rPr>
        <w:t xml:space="preserve">Audit &amp; Risk Management Committee </w:t>
      </w:r>
      <w:bookmarkEnd w:id="0"/>
      <w:r w:rsidR="00946532" w:rsidRPr="000908C6">
        <w:rPr>
          <w:rFonts w:ascii="Gill Sans MT" w:eastAsia="Times New Roman" w:hAnsi="Gill Sans MT"/>
          <w:lang w:eastAsia="en-AU"/>
        </w:rPr>
        <w:t>m</w:t>
      </w:r>
      <w:r w:rsidRPr="000908C6">
        <w:rPr>
          <w:rFonts w:ascii="Gill Sans MT" w:eastAsia="Times New Roman" w:hAnsi="Gill Sans MT"/>
          <w:lang w:eastAsia="en-AU"/>
        </w:rPr>
        <w:t xml:space="preserve">eeting of the Legatus Group will be held on </w:t>
      </w:r>
      <w:r w:rsidR="00DB4CC8">
        <w:rPr>
          <w:rFonts w:ascii="Gill Sans MT" w:eastAsia="Times New Roman" w:hAnsi="Gill Sans MT"/>
          <w:lang w:eastAsia="en-AU"/>
        </w:rPr>
        <w:t>Tuesday</w:t>
      </w:r>
      <w:r w:rsidR="00881E56">
        <w:rPr>
          <w:rFonts w:ascii="Gill Sans MT" w:eastAsia="Times New Roman" w:hAnsi="Gill Sans MT"/>
          <w:lang w:eastAsia="en-AU"/>
        </w:rPr>
        <w:t xml:space="preserve"> 3</w:t>
      </w:r>
      <w:r w:rsidR="0029053C">
        <w:rPr>
          <w:rFonts w:ascii="Gill Sans MT" w:eastAsia="Times New Roman" w:hAnsi="Gill Sans MT"/>
          <w:lang w:eastAsia="en-AU"/>
        </w:rPr>
        <w:t>0</w:t>
      </w:r>
      <w:r w:rsidR="00881E56">
        <w:rPr>
          <w:rFonts w:ascii="Gill Sans MT" w:eastAsia="Times New Roman" w:hAnsi="Gill Sans MT"/>
          <w:lang w:eastAsia="en-AU"/>
        </w:rPr>
        <w:t xml:space="preserve"> </w:t>
      </w:r>
      <w:r w:rsidR="00DB4CC8">
        <w:rPr>
          <w:rFonts w:ascii="Gill Sans MT" w:eastAsia="Times New Roman" w:hAnsi="Gill Sans MT"/>
          <w:lang w:eastAsia="en-AU"/>
        </w:rPr>
        <w:t>April</w:t>
      </w:r>
      <w:r w:rsidR="002B6F89" w:rsidRPr="000908C6">
        <w:rPr>
          <w:rFonts w:ascii="Gill Sans MT" w:eastAsia="Times New Roman" w:hAnsi="Gill Sans MT"/>
          <w:lang w:eastAsia="en-AU"/>
        </w:rPr>
        <w:t xml:space="preserve"> 201</w:t>
      </w:r>
      <w:r w:rsidR="00B33F60">
        <w:rPr>
          <w:rFonts w:ascii="Gill Sans MT" w:eastAsia="Times New Roman" w:hAnsi="Gill Sans MT"/>
          <w:lang w:eastAsia="en-AU"/>
        </w:rPr>
        <w:t>9</w:t>
      </w:r>
      <w:r w:rsidRPr="000908C6">
        <w:rPr>
          <w:rFonts w:ascii="Gill Sans MT" w:eastAsia="Times New Roman" w:hAnsi="Gill Sans MT"/>
          <w:lang w:eastAsia="en-AU"/>
        </w:rPr>
        <w:t xml:space="preserve">, commencing </w:t>
      </w:r>
      <w:r w:rsidR="002B6F89" w:rsidRPr="000908C6">
        <w:rPr>
          <w:rFonts w:ascii="Gill Sans MT" w:eastAsia="Times New Roman" w:hAnsi="Gill Sans MT"/>
          <w:lang w:eastAsia="en-AU"/>
        </w:rPr>
        <w:t xml:space="preserve">at </w:t>
      </w:r>
      <w:r w:rsidR="00881E56">
        <w:rPr>
          <w:rFonts w:ascii="Gill Sans MT" w:eastAsia="Times New Roman" w:hAnsi="Gill Sans MT"/>
          <w:lang w:eastAsia="en-AU"/>
        </w:rPr>
        <w:t>10.0</w:t>
      </w:r>
      <w:r w:rsidR="00604657" w:rsidRPr="000908C6">
        <w:rPr>
          <w:rFonts w:ascii="Gill Sans MT" w:eastAsia="Times New Roman" w:hAnsi="Gill Sans MT"/>
          <w:lang w:eastAsia="en-AU"/>
        </w:rPr>
        <w:t>0a</w:t>
      </w:r>
      <w:r w:rsidR="002B6F89" w:rsidRPr="000908C6">
        <w:rPr>
          <w:rFonts w:ascii="Gill Sans MT" w:eastAsia="Times New Roman" w:hAnsi="Gill Sans MT"/>
          <w:lang w:eastAsia="en-AU"/>
        </w:rPr>
        <w:t xml:space="preserve">m </w:t>
      </w:r>
      <w:r w:rsidR="00B33F60">
        <w:rPr>
          <w:rFonts w:ascii="Gill Sans MT" w:eastAsia="Times New Roman" w:hAnsi="Gill Sans MT"/>
          <w:lang w:eastAsia="en-AU"/>
        </w:rPr>
        <w:t>via teleconference</w:t>
      </w:r>
      <w:r w:rsidR="00DB4CC8">
        <w:rPr>
          <w:rFonts w:ascii="Gill Sans MT" w:eastAsia="Times New Roman" w:hAnsi="Gill Sans MT"/>
          <w:lang w:eastAsia="en-AU"/>
        </w:rPr>
        <w:t xml:space="preserve">: </w:t>
      </w:r>
      <w:r w:rsidR="003A4E10">
        <w:rPr>
          <w:rFonts w:ascii="Gill Sans MT" w:eastAsia="Times New Roman" w:hAnsi="Gill Sans MT"/>
          <w:lang w:eastAsia="en-AU"/>
        </w:rPr>
        <w:t xml:space="preserve">Phone </w:t>
      </w:r>
      <w:r w:rsidR="003A4E10" w:rsidRPr="003A4E10">
        <w:rPr>
          <w:rFonts w:ascii="Gill Sans MT" w:eastAsia="Times New Roman" w:hAnsi="Gill Sans MT"/>
          <w:lang w:eastAsia="en-AU"/>
        </w:rPr>
        <w:t>1800 064278</w:t>
      </w:r>
      <w:r w:rsidR="003A4E10">
        <w:rPr>
          <w:rFonts w:ascii="Gill Sans MT" w:eastAsia="Times New Roman" w:hAnsi="Gill Sans MT"/>
          <w:lang w:eastAsia="en-AU"/>
        </w:rPr>
        <w:t xml:space="preserve"> PIN </w:t>
      </w:r>
      <w:r w:rsidR="00B2318A" w:rsidRPr="00B2318A">
        <w:rPr>
          <w:rFonts w:ascii="Gill Sans MT" w:eastAsia="Times New Roman" w:hAnsi="Gill Sans MT"/>
          <w:lang w:eastAsia="en-AU"/>
        </w:rPr>
        <w:t xml:space="preserve">21159013  </w:t>
      </w:r>
    </w:p>
    <w:p w14:paraId="5FAB9C65" w14:textId="77F41115" w:rsidR="00BC3413" w:rsidRDefault="00BC3413" w:rsidP="00297772">
      <w:pPr>
        <w:spacing w:line="276" w:lineRule="auto"/>
        <w:rPr>
          <w:rFonts w:ascii="Gill Sans MT" w:eastAsia="Times New Roman" w:hAnsi="Gill Sans MT"/>
          <w:sz w:val="28"/>
          <w:szCs w:val="28"/>
          <w:lang w:eastAsia="en-AU"/>
        </w:rPr>
      </w:pPr>
    </w:p>
    <w:p w14:paraId="69403994" w14:textId="5FEDD2C8" w:rsidR="0061483A" w:rsidRDefault="0061483A" w:rsidP="00297772">
      <w:pPr>
        <w:spacing w:line="276" w:lineRule="auto"/>
        <w:rPr>
          <w:rFonts w:ascii="Gill Sans MT" w:eastAsia="Times New Roman" w:hAnsi="Gill Sans MT"/>
          <w:sz w:val="28"/>
          <w:szCs w:val="28"/>
          <w:lang w:eastAsia="en-AU"/>
        </w:rPr>
      </w:pPr>
    </w:p>
    <w:p w14:paraId="41BC31B3" w14:textId="6BCB8135" w:rsidR="0061483A" w:rsidRDefault="0061483A" w:rsidP="00297772">
      <w:pPr>
        <w:spacing w:line="276" w:lineRule="auto"/>
        <w:rPr>
          <w:rFonts w:ascii="Gill Sans MT" w:eastAsia="Times New Roman" w:hAnsi="Gill Sans MT"/>
          <w:sz w:val="28"/>
          <w:szCs w:val="28"/>
          <w:lang w:eastAsia="en-AU"/>
        </w:rPr>
      </w:pPr>
    </w:p>
    <w:p w14:paraId="7928BEA5" w14:textId="2B26AB77" w:rsidR="0061483A" w:rsidRDefault="0061483A" w:rsidP="00297772">
      <w:pPr>
        <w:spacing w:line="276" w:lineRule="auto"/>
        <w:rPr>
          <w:rFonts w:ascii="Gill Sans MT" w:eastAsia="Times New Roman" w:hAnsi="Gill Sans MT"/>
          <w:sz w:val="28"/>
          <w:szCs w:val="28"/>
          <w:lang w:eastAsia="en-AU"/>
        </w:rPr>
      </w:pPr>
    </w:p>
    <w:p w14:paraId="058CC0E3" w14:textId="03D070FA" w:rsidR="0061483A" w:rsidRDefault="0061483A" w:rsidP="00297772">
      <w:pPr>
        <w:spacing w:line="276" w:lineRule="auto"/>
        <w:rPr>
          <w:rFonts w:ascii="Gill Sans MT" w:eastAsia="Times New Roman" w:hAnsi="Gill Sans MT"/>
          <w:sz w:val="28"/>
          <w:szCs w:val="28"/>
          <w:lang w:eastAsia="en-AU"/>
        </w:rPr>
      </w:pPr>
    </w:p>
    <w:p w14:paraId="6E8AD63F" w14:textId="5F4A2E43" w:rsidR="0061483A" w:rsidRDefault="0061483A" w:rsidP="00297772">
      <w:pPr>
        <w:spacing w:line="276" w:lineRule="auto"/>
        <w:rPr>
          <w:rFonts w:ascii="Gill Sans MT" w:eastAsia="Times New Roman" w:hAnsi="Gill Sans MT"/>
          <w:sz w:val="28"/>
          <w:szCs w:val="28"/>
          <w:lang w:eastAsia="en-AU"/>
        </w:rPr>
      </w:pPr>
    </w:p>
    <w:p w14:paraId="3BDDB873" w14:textId="43F9F423" w:rsidR="0061483A" w:rsidRDefault="0061483A" w:rsidP="00297772">
      <w:pPr>
        <w:spacing w:line="276" w:lineRule="auto"/>
        <w:rPr>
          <w:rFonts w:ascii="Gill Sans MT" w:eastAsia="Times New Roman" w:hAnsi="Gill Sans MT"/>
          <w:sz w:val="28"/>
          <w:szCs w:val="28"/>
          <w:lang w:eastAsia="en-AU"/>
        </w:rPr>
      </w:pPr>
    </w:p>
    <w:p w14:paraId="6717ACD1" w14:textId="124DC06B" w:rsidR="0061483A" w:rsidRDefault="0061483A" w:rsidP="00297772">
      <w:pPr>
        <w:spacing w:line="276" w:lineRule="auto"/>
        <w:rPr>
          <w:rFonts w:ascii="Gill Sans MT" w:eastAsia="Times New Roman" w:hAnsi="Gill Sans MT"/>
          <w:sz w:val="28"/>
          <w:szCs w:val="28"/>
          <w:lang w:eastAsia="en-AU"/>
        </w:rPr>
      </w:pPr>
    </w:p>
    <w:p w14:paraId="4BDB9154" w14:textId="41630FCB" w:rsidR="0061483A" w:rsidRDefault="0061483A" w:rsidP="00297772">
      <w:pPr>
        <w:spacing w:line="276" w:lineRule="auto"/>
        <w:rPr>
          <w:rFonts w:ascii="Gill Sans MT" w:eastAsia="Times New Roman" w:hAnsi="Gill Sans MT"/>
          <w:sz w:val="28"/>
          <w:szCs w:val="28"/>
          <w:lang w:eastAsia="en-AU"/>
        </w:rPr>
      </w:pPr>
    </w:p>
    <w:p w14:paraId="1061B524" w14:textId="0F6EEA1E" w:rsidR="0061483A" w:rsidRDefault="0061483A" w:rsidP="00297772">
      <w:pPr>
        <w:spacing w:line="276" w:lineRule="auto"/>
        <w:rPr>
          <w:rFonts w:ascii="Gill Sans MT" w:eastAsia="Times New Roman" w:hAnsi="Gill Sans MT"/>
          <w:sz w:val="28"/>
          <w:szCs w:val="28"/>
          <w:lang w:eastAsia="en-AU"/>
        </w:rPr>
      </w:pPr>
    </w:p>
    <w:p w14:paraId="2D1831AE" w14:textId="14369D35" w:rsidR="0061483A" w:rsidRDefault="0061483A" w:rsidP="00297772">
      <w:pPr>
        <w:spacing w:line="276" w:lineRule="auto"/>
        <w:rPr>
          <w:rFonts w:ascii="Gill Sans MT" w:eastAsia="Times New Roman" w:hAnsi="Gill Sans MT"/>
          <w:sz w:val="28"/>
          <w:szCs w:val="28"/>
          <w:lang w:eastAsia="en-AU"/>
        </w:rPr>
      </w:pPr>
    </w:p>
    <w:p w14:paraId="0E39A830" w14:textId="54F5FA2D" w:rsidR="0061483A" w:rsidRDefault="0061483A" w:rsidP="00297772">
      <w:pPr>
        <w:spacing w:line="276" w:lineRule="auto"/>
        <w:rPr>
          <w:rFonts w:ascii="Gill Sans MT" w:eastAsia="Times New Roman" w:hAnsi="Gill Sans MT"/>
          <w:sz w:val="28"/>
          <w:szCs w:val="28"/>
          <w:lang w:eastAsia="en-AU"/>
        </w:rPr>
      </w:pPr>
    </w:p>
    <w:p w14:paraId="7B8B67C9" w14:textId="2E198940" w:rsidR="0061483A" w:rsidRDefault="0061483A" w:rsidP="00297772">
      <w:pPr>
        <w:spacing w:line="276" w:lineRule="auto"/>
        <w:rPr>
          <w:rFonts w:ascii="Gill Sans MT" w:eastAsia="Times New Roman" w:hAnsi="Gill Sans MT"/>
          <w:sz w:val="28"/>
          <w:szCs w:val="28"/>
          <w:lang w:eastAsia="en-AU"/>
        </w:rPr>
      </w:pPr>
    </w:p>
    <w:p w14:paraId="24B32036" w14:textId="06E787CB" w:rsidR="0061483A" w:rsidRDefault="0061483A" w:rsidP="00297772">
      <w:pPr>
        <w:spacing w:line="276" w:lineRule="auto"/>
        <w:rPr>
          <w:rFonts w:ascii="Gill Sans MT" w:eastAsia="Times New Roman" w:hAnsi="Gill Sans MT"/>
          <w:sz w:val="28"/>
          <w:szCs w:val="28"/>
          <w:lang w:eastAsia="en-AU"/>
        </w:rPr>
      </w:pPr>
    </w:p>
    <w:p w14:paraId="7B5137DB" w14:textId="75D8C6D7" w:rsidR="0061483A" w:rsidRDefault="0061483A" w:rsidP="00297772">
      <w:pPr>
        <w:spacing w:line="276" w:lineRule="auto"/>
        <w:rPr>
          <w:rFonts w:ascii="Gill Sans MT" w:eastAsia="Times New Roman" w:hAnsi="Gill Sans MT"/>
          <w:sz w:val="28"/>
          <w:szCs w:val="28"/>
          <w:lang w:eastAsia="en-AU"/>
        </w:rPr>
      </w:pPr>
    </w:p>
    <w:p w14:paraId="185110BB" w14:textId="78FB9BB0" w:rsidR="0061483A" w:rsidRDefault="0061483A" w:rsidP="00297772">
      <w:pPr>
        <w:spacing w:line="276" w:lineRule="auto"/>
        <w:rPr>
          <w:rFonts w:ascii="Gill Sans MT" w:eastAsia="Times New Roman" w:hAnsi="Gill Sans MT"/>
          <w:sz w:val="28"/>
          <w:szCs w:val="28"/>
          <w:lang w:eastAsia="en-AU"/>
        </w:rPr>
      </w:pPr>
    </w:p>
    <w:p w14:paraId="6790B342" w14:textId="3539E2CA" w:rsidR="0061483A" w:rsidRDefault="0061483A" w:rsidP="00297772">
      <w:pPr>
        <w:spacing w:line="276" w:lineRule="auto"/>
        <w:rPr>
          <w:rFonts w:ascii="Gill Sans MT" w:eastAsia="Times New Roman" w:hAnsi="Gill Sans MT"/>
          <w:sz w:val="28"/>
          <w:szCs w:val="28"/>
          <w:lang w:eastAsia="en-AU"/>
        </w:rPr>
      </w:pPr>
    </w:p>
    <w:p w14:paraId="08BE23DF" w14:textId="0172D63E" w:rsidR="0061483A" w:rsidRDefault="0061483A" w:rsidP="00297772">
      <w:pPr>
        <w:spacing w:line="276" w:lineRule="auto"/>
        <w:rPr>
          <w:rFonts w:ascii="Gill Sans MT" w:eastAsia="Times New Roman" w:hAnsi="Gill Sans MT"/>
          <w:sz w:val="28"/>
          <w:szCs w:val="28"/>
          <w:lang w:eastAsia="en-AU"/>
        </w:rPr>
      </w:pPr>
    </w:p>
    <w:p w14:paraId="2D91ACCA" w14:textId="489E97ED" w:rsidR="0061483A" w:rsidRDefault="0061483A" w:rsidP="00297772">
      <w:pPr>
        <w:spacing w:line="276" w:lineRule="auto"/>
        <w:rPr>
          <w:rFonts w:ascii="Gill Sans MT" w:eastAsia="Times New Roman" w:hAnsi="Gill Sans MT"/>
          <w:sz w:val="28"/>
          <w:szCs w:val="28"/>
          <w:lang w:eastAsia="en-AU"/>
        </w:rPr>
      </w:pPr>
    </w:p>
    <w:p w14:paraId="07373C93" w14:textId="77777777" w:rsidR="0061483A" w:rsidRDefault="0061483A" w:rsidP="00297772">
      <w:pPr>
        <w:spacing w:line="276" w:lineRule="auto"/>
        <w:rPr>
          <w:rFonts w:ascii="Gill Sans MT" w:eastAsia="Times New Roman" w:hAnsi="Gill Sans MT"/>
          <w:sz w:val="28"/>
          <w:szCs w:val="28"/>
          <w:lang w:eastAsia="en-AU"/>
        </w:rPr>
      </w:pPr>
    </w:p>
    <w:p w14:paraId="5FAB9C66" w14:textId="77777777" w:rsidR="00BC3413" w:rsidRPr="00BC3413" w:rsidRDefault="00BC3413" w:rsidP="00297772">
      <w:pPr>
        <w:spacing w:line="276" w:lineRule="auto"/>
        <w:rPr>
          <w:rFonts w:ascii="Gill Sans MT" w:eastAsia="Times New Roman" w:hAnsi="Gill Sans MT"/>
          <w:sz w:val="28"/>
          <w:szCs w:val="28"/>
          <w:lang w:eastAsia="en-AU"/>
        </w:rPr>
      </w:pPr>
    </w:p>
    <w:p w14:paraId="5FAB9C67" w14:textId="77777777" w:rsidR="009F1C3C" w:rsidRPr="007C45E0" w:rsidRDefault="00B56CE7" w:rsidP="00B20825">
      <w:pPr>
        <w:spacing w:line="276" w:lineRule="auto"/>
        <w:contextualSpacing/>
        <w:jc w:val="center"/>
        <w:rPr>
          <w:rFonts w:ascii="Gill Sans MT" w:eastAsia="Times New Roman" w:hAnsi="Gill Sans MT"/>
          <w:bCs/>
          <w:sz w:val="24"/>
          <w:szCs w:val="24"/>
          <w:lang w:eastAsia="en-AU" w:bidi="en-US"/>
        </w:rPr>
      </w:pPr>
      <w:r w:rsidRPr="007C45E0">
        <w:rPr>
          <w:rFonts w:ascii="Gill Sans MT" w:eastAsia="Times New Roman" w:hAnsi="Gill Sans MT"/>
          <w:bCs/>
          <w:sz w:val="24"/>
          <w:szCs w:val="24"/>
          <w:lang w:eastAsia="en-AU" w:bidi="en-US"/>
        </w:rPr>
        <w:lastRenderedPageBreak/>
        <w:t>Contents</w:t>
      </w:r>
    </w:p>
    <w:p w14:paraId="5FAB9C68" w14:textId="77777777" w:rsidR="004E1270" w:rsidRPr="007C45E0" w:rsidRDefault="004E1270" w:rsidP="00B20825">
      <w:pPr>
        <w:spacing w:line="276" w:lineRule="auto"/>
        <w:contextualSpacing/>
        <w:jc w:val="center"/>
        <w:rPr>
          <w:rFonts w:ascii="Gill Sans MT" w:eastAsia="Times New Roman" w:hAnsi="Gill Sans MT"/>
          <w:bCs/>
          <w:sz w:val="24"/>
          <w:szCs w:val="24"/>
          <w:lang w:eastAsia="en-AU" w:bidi="en-US"/>
        </w:rPr>
      </w:pPr>
    </w:p>
    <w:p w14:paraId="5FAB9C69" w14:textId="4F54FB46" w:rsidR="004E1270" w:rsidRDefault="004E1270" w:rsidP="00735762">
      <w:pPr>
        <w:pStyle w:val="ListParagraph"/>
        <w:numPr>
          <w:ilvl w:val="0"/>
          <w:numId w:val="19"/>
        </w:numPr>
        <w:spacing w:line="276" w:lineRule="auto"/>
        <w:rPr>
          <w:rFonts w:ascii="Gill Sans MT" w:hAnsi="Gill Sans MT"/>
          <w:bCs/>
          <w:sz w:val="24"/>
          <w:szCs w:val="24"/>
          <w:lang w:bidi="en-US"/>
        </w:rPr>
      </w:pPr>
      <w:r w:rsidRPr="007C45E0">
        <w:rPr>
          <w:rFonts w:ascii="Gill Sans MT" w:hAnsi="Gill Sans MT"/>
          <w:bCs/>
          <w:sz w:val="24"/>
          <w:szCs w:val="24"/>
          <w:lang w:bidi="en-US"/>
        </w:rPr>
        <w:t xml:space="preserve">Meeting attendance and apologies </w:t>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007C45E0">
        <w:rPr>
          <w:rFonts w:ascii="Gill Sans MT" w:hAnsi="Gill Sans MT"/>
          <w:bCs/>
          <w:sz w:val="24"/>
          <w:szCs w:val="24"/>
          <w:lang w:bidi="en-US"/>
        </w:rPr>
        <w:tab/>
      </w:r>
      <w:r w:rsidR="00396AD2">
        <w:rPr>
          <w:rFonts w:ascii="Gill Sans MT" w:hAnsi="Gill Sans MT"/>
          <w:bCs/>
          <w:sz w:val="24"/>
          <w:szCs w:val="24"/>
          <w:lang w:bidi="en-US"/>
        </w:rPr>
        <w:t>3</w:t>
      </w:r>
    </w:p>
    <w:p w14:paraId="1CB3BE7D" w14:textId="432AEC09" w:rsidR="00167668" w:rsidRPr="007C45E0" w:rsidRDefault="00DC67B5" w:rsidP="00735762">
      <w:pPr>
        <w:pStyle w:val="ListParagraph"/>
        <w:numPr>
          <w:ilvl w:val="0"/>
          <w:numId w:val="19"/>
        </w:numPr>
        <w:spacing w:line="276" w:lineRule="auto"/>
        <w:rPr>
          <w:rFonts w:ascii="Gill Sans MT" w:hAnsi="Gill Sans MT"/>
          <w:bCs/>
          <w:sz w:val="24"/>
          <w:szCs w:val="24"/>
          <w:lang w:bidi="en-US"/>
        </w:rPr>
      </w:pPr>
      <w:r>
        <w:rPr>
          <w:rFonts w:ascii="Gill Sans MT" w:hAnsi="Gill Sans MT"/>
          <w:bCs/>
          <w:sz w:val="24"/>
          <w:szCs w:val="24"/>
          <w:lang w:bidi="en-US"/>
        </w:rPr>
        <w:t>New member and appointing chair</w:t>
      </w:r>
      <w:r w:rsidR="00CB4B98">
        <w:rPr>
          <w:rFonts w:ascii="Gill Sans MT" w:hAnsi="Gill Sans MT"/>
          <w:bCs/>
          <w:sz w:val="24"/>
          <w:szCs w:val="24"/>
          <w:lang w:bidi="en-US"/>
        </w:rPr>
        <w:tab/>
      </w:r>
      <w:r w:rsidR="002A3CBE">
        <w:rPr>
          <w:rFonts w:ascii="Gill Sans MT" w:hAnsi="Gill Sans MT"/>
          <w:bCs/>
          <w:sz w:val="24"/>
          <w:szCs w:val="24"/>
          <w:lang w:bidi="en-US"/>
        </w:rPr>
        <w:tab/>
      </w:r>
      <w:r w:rsidR="00980EE3">
        <w:rPr>
          <w:rFonts w:ascii="Gill Sans MT" w:hAnsi="Gill Sans MT"/>
          <w:bCs/>
          <w:sz w:val="24"/>
          <w:szCs w:val="24"/>
          <w:lang w:bidi="en-US"/>
        </w:rPr>
        <w:t xml:space="preserve"> </w:t>
      </w:r>
      <w:r w:rsidR="00980EE3">
        <w:rPr>
          <w:rFonts w:ascii="Gill Sans MT" w:hAnsi="Gill Sans MT"/>
          <w:bCs/>
          <w:sz w:val="24"/>
          <w:szCs w:val="24"/>
          <w:lang w:bidi="en-US"/>
        </w:rPr>
        <w:tab/>
      </w:r>
      <w:r w:rsidR="00980EE3">
        <w:rPr>
          <w:rFonts w:ascii="Gill Sans MT" w:hAnsi="Gill Sans MT"/>
          <w:bCs/>
          <w:sz w:val="24"/>
          <w:szCs w:val="24"/>
          <w:lang w:bidi="en-US"/>
        </w:rPr>
        <w:tab/>
      </w:r>
      <w:r w:rsidR="00980EE3">
        <w:rPr>
          <w:rFonts w:ascii="Gill Sans MT" w:hAnsi="Gill Sans MT"/>
          <w:bCs/>
          <w:sz w:val="24"/>
          <w:szCs w:val="24"/>
          <w:lang w:bidi="en-US"/>
        </w:rPr>
        <w:tab/>
      </w:r>
      <w:r w:rsidR="00396AD2">
        <w:rPr>
          <w:rFonts w:ascii="Gill Sans MT" w:hAnsi="Gill Sans MT"/>
          <w:bCs/>
          <w:sz w:val="24"/>
          <w:szCs w:val="24"/>
          <w:lang w:bidi="en-US"/>
        </w:rPr>
        <w:t>3</w:t>
      </w:r>
    </w:p>
    <w:p w14:paraId="5FAB9C6A" w14:textId="367616F4" w:rsidR="004E1270" w:rsidRPr="00A07DFB" w:rsidRDefault="004E1270" w:rsidP="00735762">
      <w:pPr>
        <w:pStyle w:val="ListParagraph"/>
        <w:numPr>
          <w:ilvl w:val="0"/>
          <w:numId w:val="19"/>
        </w:numPr>
        <w:spacing w:line="276" w:lineRule="auto"/>
        <w:rPr>
          <w:rFonts w:ascii="Gill Sans MT" w:hAnsi="Gill Sans MT"/>
          <w:bCs/>
          <w:sz w:val="24"/>
          <w:szCs w:val="24"/>
          <w:lang w:bidi="en-US"/>
        </w:rPr>
      </w:pPr>
      <w:r w:rsidRPr="00A07DFB">
        <w:rPr>
          <w:rFonts w:ascii="Gill Sans MT" w:hAnsi="Gill Sans MT"/>
          <w:bCs/>
          <w:sz w:val="24"/>
          <w:szCs w:val="24"/>
          <w:lang w:bidi="en-US"/>
        </w:rPr>
        <w:t>Minutes of previous meeting</w:t>
      </w:r>
      <w:r w:rsidRPr="00A07DFB">
        <w:rPr>
          <w:rFonts w:ascii="Gill Sans MT" w:hAnsi="Gill Sans MT"/>
          <w:bCs/>
          <w:sz w:val="24"/>
          <w:szCs w:val="24"/>
          <w:lang w:bidi="en-US"/>
        </w:rPr>
        <w:tab/>
      </w:r>
      <w:r w:rsidRPr="00A07DFB">
        <w:rPr>
          <w:rFonts w:ascii="Gill Sans MT" w:hAnsi="Gill Sans MT"/>
          <w:bCs/>
          <w:sz w:val="24"/>
          <w:szCs w:val="24"/>
          <w:lang w:bidi="en-US"/>
        </w:rPr>
        <w:tab/>
      </w:r>
      <w:r w:rsidRPr="00A07DFB">
        <w:rPr>
          <w:rFonts w:ascii="Gill Sans MT" w:hAnsi="Gill Sans MT"/>
          <w:bCs/>
          <w:sz w:val="24"/>
          <w:szCs w:val="24"/>
          <w:lang w:bidi="en-US"/>
        </w:rPr>
        <w:tab/>
      </w:r>
      <w:r w:rsidRPr="00A07DFB">
        <w:rPr>
          <w:rFonts w:ascii="Gill Sans MT" w:hAnsi="Gill Sans MT"/>
          <w:bCs/>
          <w:sz w:val="24"/>
          <w:szCs w:val="24"/>
          <w:lang w:bidi="en-US"/>
        </w:rPr>
        <w:tab/>
      </w:r>
      <w:r w:rsidR="007C45E0" w:rsidRPr="00A07DFB">
        <w:rPr>
          <w:rFonts w:ascii="Gill Sans MT" w:hAnsi="Gill Sans MT"/>
          <w:bCs/>
          <w:sz w:val="24"/>
          <w:szCs w:val="24"/>
          <w:lang w:bidi="en-US"/>
        </w:rPr>
        <w:tab/>
      </w:r>
      <w:r w:rsidRPr="00A07DFB">
        <w:rPr>
          <w:rFonts w:ascii="Gill Sans MT" w:hAnsi="Gill Sans MT"/>
          <w:bCs/>
          <w:sz w:val="24"/>
          <w:szCs w:val="24"/>
          <w:lang w:bidi="en-US"/>
        </w:rPr>
        <w:tab/>
      </w:r>
      <w:r w:rsidR="00F6430F" w:rsidRPr="00A07DFB">
        <w:rPr>
          <w:rFonts w:ascii="Gill Sans MT" w:hAnsi="Gill Sans MT"/>
          <w:bCs/>
          <w:sz w:val="24"/>
          <w:szCs w:val="24"/>
          <w:lang w:bidi="en-US"/>
        </w:rPr>
        <w:t>3</w:t>
      </w:r>
    </w:p>
    <w:p w14:paraId="5FAB9C6D" w14:textId="7A516371" w:rsidR="003A6081" w:rsidRPr="00A07DFB" w:rsidRDefault="004E1270" w:rsidP="001957B5">
      <w:pPr>
        <w:pStyle w:val="ListParagraph"/>
        <w:numPr>
          <w:ilvl w:val="0"/>
          <w:numId w:val="19"/>
        </w:numPr>
        <w:spacing w:line="276" w:lineRule="auto"/>
        <w:rPr>
          <w:rFonts w:ascii="Gill Sans MT" w:hAnsi="Gill Sans MT"/>
          <w:bCs/>
          <w:sz w:val="24"/>
          <w:szCs w:val="24"/>
          <w:lang w:bidi="en-US"/>
        </w:rPr>
      </w:pPr>
      <w:r w:rsidRPr="00A07DFB">
        <w:rPr>
          <w:rFonts w:ascii="Gill Sans MT" w:hAnsi="Gill Sans MT"/>
          <w:bCs/>
          <w:sz w:val="24"/>
          <w:szCs w:val="24"/>
          <w:lang w:bidi="en-US"/>
        </w:rPr>
        <w:t>Business arising</w:t>
      </w:r>
      <w:r w:rsidR="00BC3413" w:rsidRPr="00A07DFB">
        <w:rPr>
          <w:rFonts w:ascii="Gill Sans MT" w:hAnsi="Gill Sans MT"/>
          <w:bCs/>
          <w:sz w:val="24"/>
          <w:szCs w:val="24"/>
          <w:lang w:bidi="en-US"/>
        </w:rPr>
        <w:t xml:space="preserve"> not otherwise of the agenda </w:t>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7C45E0" w:rsidRPr="00A07DFB">
        <w:rPr>
          <w:rFonts w:ascii="Gill Sans MT" w:hAnsi="Gill Sans MT"/>
          <w:bCs/>
          <w:sz w:val="24"/>
          <w:szCs w:val="24"/>
          <w:lang w:bidi="en-US"/>
        </w:rPr>
        <w:tab/>
      </w:r>
      <w:r w:rsidR="00D43DF5">
        <w:rPr>
          <w:rFonts w:ascii="Gill Sans MT" w:hAnsi="Gill Sans MT"/>
          <w:bCs/>
          <w:sz w:val="24"/>
          <w:szCs w:val="24"/>
          <w:lang w:bidi="en-US"/>
        </w:rPr>
        <w:t>5</w:t>
      </w:r>
    </w:p>
    <w:p w14:paraId="718D9131" w14:textId="4BABE435" w:rsidR="00E55D63" w:rsidRDefault="003329C7" w:rsidP="00E55D63">
      <w:pPr>
        <w:pStyle w:val="ListParagraph"/>
        <w:spacing w:line="276" w:lineRule="auto"/>
        <w:rPr>
          <w:rFonts w:ascii="Gill Sans MT" w:hAnsi="Gill Sans MT"/>
          <w:bCs/>
          <w:sz w:val="24"/>
          <w:szCs w:val="24"/>
          <w:lang w:bidi="en-US"/>
        </w:rPr>
      </w:pPr>
      <w:r w:rsidRPr="00A07DFB">
        <w:rPr>
          <w:rFonts w:ascii="Gill Sans MT" w:hAnsi="Gill Sans MT"/>
          <w:bCs/>
          <w:sz w:val="24"/>
          <w:szCs w:val="24"/>
          <w:lang w:bidi="en-US"/>
        </w:rPr>
        <w:t>4</w:t>
      </w:r>
      <w:r w:rsidR="007C1AAA" w:rsidRPr="00A07DFB">
        <w:rPr>
          <w:rFonts w:ascii="Gill Sans MT" w:hAnsi="Gill Sans MT"/>
          <w:bCs/>
          <w:sz w:val="24"/>
          <w:szCs w:val="24"/>
          <w:lang w:bidi="en-US"/>
        </w:rPr>
        <w:t>.</w:t>
      </w:r>
      <w:r w:rsidR="001957B5" w:rsidRPr="00A07DFB">
        <w:rPr>
          <w:rFonts w:ascii="Gill Sans MT" w:hAnsi="Gill Sans MT"/>
          <w:bCs/>
          <w:sz w:val="24"/>
          <w:szCs w:val="24"/>
          <w:lang w:bidi="en-US"/>
        </w:rPr>
        <w:t>1</w:t>
      </w:r>
      <w:r w:rsidR="00B831CF" w:rsidRPr="00A07DFB">
        <w:rPr>
          <w:rFonts w:ascii="Gill Sans MT" w:hAnsi="Gill Sans MT"/>
          <w:bCs/>
          <w:sz w:val="24"/>
          <w:szCs w:val="24"/>
          <w:lang w:bidi="en-US"/>
        </w:rPr>
        <w:t xml:space="preserve"> </w:t>
      </w:r>
      <w:r w:rsidR="00120319">
        <w:rPr>
          <w:rFonts w:ascii="Gill Sans MT" w:hAnsi="Gill Sans MT"/>
          <w:bCs/>
          <w:sz w:val="24"/>
          <w:szCs w:val="24"/>
          <w:lang w:bidi="en-US"/>
        </w:rPr>
        <w:t>Exemption of having an audit committee</w:t>
      </w:r>
    </w:p>
    <w:p w14:paraId="744E9ABA" w14:textId="4723C837" w:rsidR="00BE3BFC" w:rsidRDefault="00BE3BFC" w:rsidP="00E55D63">
      <w:pPr>
        <w:pStyle w:val="ListParagraph"/>
        <w:spacing w:line="276" w:lineRule="auto"/>
        <w:rPr>
          <w:rFonts w:ascii="Gill Sans MT" w:hAnsi="Gill Sans MT"/>
          <w:bCs/>
          <w:sz w:val="24"/>
          <w:szCs w:val="24"/>
          <w:lang w:bidi="en-US"/>
        </w:rPr>
      </w:pPr>
      <w:r>
        <w:rPr>
          <w:rFonts w:ascii="Gill Sans MT" w:hAnsi="Gill Sans MT"/>
          <w:bCs/>
          <w:sz w:val="24"/>
          <w:szCs w:val="24"/>
          <w:lang w:bidi="en-US"/>
        </w:rPr>
        <w:t xml:space="preserve">4.2 </w:t>
      </w:r>
      <w:r w:rsidR="00120319">
        <w:rPr>
          <w:rFonts w:ascii="Gill Sans MT" w:hAnsi="Gill Sans MT"/>
          <w:bCs/>
          <w:sz w:val="24"/>
          <w:szCs w:val="24"/>
          <w:lang w:bidi="en-US"/>
        </w:rPr>
        <w:t>Chair / membership</w:t>
      </w:r>
    </w:p>
    <w:p w14:paraId="2D08CF08" w14:textId="1E263A4C" w:rsidR="00BE3BFC" w:rsidRPr="00A07DFB" w:rsidRDefault="00BE3BFC" w:rsidP="00E55D63">
      <w:pPr>
        <w:pStyle w:val="ListParagraph"/>
        <w:spacing w:line="276" w:lineRule="auto"/>
        <w:rPr>
          <w:rFonts w:ascii="Gill Sans MT" w:hAnsi="Gill Sans MT"/>
          <w:bCs/>
          <w:sz w:val="24"/>
          <w:szCs w:val="24"/>
          <w:lang w:bidi="en-US"/>
        </w:rPr>
      </w:pPr>
      <w:r>
        <w:rPr>
          <w:rFonts w:ascii="Gill Sans MT" w:hAnsi="Gill Sans MT"/>
          <w:bCs/>
          <w:sz w:val="24"/>
          <w:szCs w:val="24"/>
          <w:lang w:bidi="en-US"/>
        </w:rPr>
        <w:t>4.3</w:t>
      </w:r>
      <w:r w:rsidR="00174F57">
        <w:rPr>
          <w:rFonts w:ascii="Gill Sans MT" w:hAnsi="Gill Sans MT"/>
          <w:bCs/>
          <w:sz w:val="24"/>
          <w:szCs w:val="24"/>
          <w:lang w:bidi="en-US"/>
        </w:rPr>
        <w:t xml:space="preserve"> Banking / credit card</w:t>
      </w:r>
    </w:p>
    <w:p w14:paraId="39353398" w14:textId="65A094A9" w:rsidR="00CE34A8" w:rsidRPr="00174F57" w:rsidRDefault="00D26D04" w:rsidP="00174F57">
      <w:pPr>
        <w:pStyle w:val="ListParagraph"/>
        <w:numPr>
          <w:ilvl w:val="0"/>
          <w:numId w:val="19"/>
        </w:numPr>
        <w:spacing w:line="276" w:lineRule="auto"/>
        <w:rPr>
          <w:rFonts w:ascii="Gill Sans MT" w:hAnsi="Gill Sans MT"/>
          <w:bCs/>
          <w:sz w:val="24"/>
          <w:szCs w:val="24"/>
          <w:lang w:bidi="en-US"/>
        </w:rPr>
      </w:pPr>
      <w:r w:rsidRPr="00A07DFB">
        <w:rPr>
          <w:rFonts w:ascii="Gill Sans MT" w:hAnsi="Gill Sans MT"/>
          <w:bCs/>
          <w:sz w:val="24"/>
          <w:szCs w:val="24"/>
          <w:lang w:bidi="en-US"/>
        </w:rPr>
        <w:t>Work Plan</w:t>
      </w:r>
      <w:r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E277FE">
        <w:rPr>
          <w:rFonts w:ascii="Gill Sans MT" w:hAnsi="Gill Sans MT"/>
          <w:bCs/>
          <w:sz w:val="24"/>
          <w:szCs w:val="24"/>
          <w:lang w:bidi="en-US"/>
        </w:rPr>
        <w:t>6</w:t>
      </w:r>
    </w:p>
    <w:p w14:paraId="4416ED73" w14:textId="2DF66093" w:rsidR="00A1310D" w:rsidRDefault="00396AD2" w:rsidP="00396AD2">
      <w:pPr>
        <w:spacing w:line="276" w:lineRule="auto"/>
        <w:ind w:left="360"/>
        <w:rPr>
          <w:rFonts w:ascii="Gill Sans MT" w:hAnsi="Gill Sans MT"/>
          <w:bCs/>
          <w:sz w:val="24"/>
          <w:szCs w:val="24"/>
          <w:lang w:bidi="en-US"/>
        </w:rPr>
      </w:pPr>
      <w:r w:rsidRPr="00A07DFB">
        <w:rPr>
          <w:rFonts w:ascii="Gill Sans MT" w:hAnsi="Gill Sans MT"/>
          <w:bCs/>
          <w:sz w:val="24"/>
          <w:szCs w:val="24"/>
          <w:lang w:bidi="en-US"/>
        </w:rPr>
        <w:t>6.</w:t>
      </w:r>
      <w:r w:rsidRPr="00A07DFB">
        <w:rPr>
          <w:rFonts w:ascii="Gill Sans MT" w:hAnsi="Gill Sans MT"/>
          <w:bCs/>
          <w:sz w:val="24"/>
          <w:szCs w:val="24"/>
          <w:lang w:bidi="en-US"/>
        </w:rPr>
        <w:tab/>
      </w:r>
      <w:r w:rsidR="00051629" w:rsidRPr="00A07DFB">
        <w:rPr>
          <w:rFonts w:ascii="Gill Sans MT" w:hAnsi="Gill Sans MT"/>
          <w:bCs/>
          <w:sz w:val="24"/>
          <w:szCs w:val="24"/>
          <w:lang w:bidi="en-US"/>
        </w:rPr>
        <w:t xml:space="preserve">2018/2019 </w:t>
      </w:r>
      <w:r w:rsidR="006C7D39" w:rsidRPr="00A07DFB">
        <w:rPr>
          <w:rFonts w:ascii="Gill Sans MT" w:hAnsi="Gill Sans MT"/>
          <w:bCs/>
          <w:sz w:val="24"/>
          <w:szCs w:val="24"/>
          <w:lang w:bidi="en-US"/>
        </w:rPr>
        <w:t>Budget update</w:t>
      </w:r>
      <w:r w:rsidR="003074BC" w:rsidRPr="00A07DFB">
        <w:rPr>
          <w:rFonts w:ascii="Gill Sans MT" w:hAnsi="Gill Sans MT"/>
          <w:bCs/>
          <w:sz w:val="24"/>
          <w:szCs w:val="24"/>
          <w:lang w:bidi="en-US"/>
        </w:rPr>
        <w:tab/>
      </w:r>
      <w:r w:rsidR="003074BC" w:rsidRPr="00A07DFB">
        <w:rPr>
          <w:rFonts w:ascii="Gill Sans MT" w:hAnsi="Gill Sans MT"/>
          <w:bCs/>
          <w:sz w:val="24"/>
          <w:szCs w:val="24"/>
          <w:lang w:bidi="en-US"/>
        </w:rPr>
        <w:tab/>
      </w:r>
      <w:r w:rsidR="003A6081" w:rsidRPr="00A07DFB">
        <w:rPr>
          <w:rFonts w:ascii="Gill Sans MT" w:hAnsi="Gill Sans MT"/>
          <w:bCs/>
          <w:sz w:val="24"/>
          <w:szCs w:val="24"/>
          <w:lang w:bidi="en-US"/>
        </w:rPr>
        <w:t xml:space="preserve"> </w:t>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E277FE">
        <w:rPr>
          <w:rFonts w:ascii="Gill Sans MT" w:hAnsi="Gill Sans MT"/>
          <w:bCs/>
          <w:sz w:val="24"/>
          <w:szCs w:val="24"/>
          <w:lang w:bidi="en-US"/>
        </w:rPr>
        <w:t>7</w:t>
      </w:r>
    </w:p>
    <w:p w14:paraId="5FE3B63A" w14:textId="22C50485" w:rsidR="007059CF" w:rsidRPr="00A07DFB" w:rsidRDefault="007059CF" w:rsidP="00396AD2">
      <w:pPr>
        <w:spacing w:line="276" w:lineRule="auto"/>
        <w:ind w:left="360"/>
        <w:rPr>
          <w:rFonts w:ascii="Gill Sans MT" w:hAnsi="Gill Sans MT"/>
          <w:bCs/>
          <w:sz w:val="24"/>
          <w:szCs w:val="24"/>
          <w:lang w:bidi="en-US"/>
        </w:rPr>
      </w:pPr>
      <w:r>
        <w:rPr>
          <w:rFonts w:ascii="Gill Sans MT" w:hAnsi="Gill Sans MT"/>
          <w:bCs/>
          <w:sz w:val="24"/>
          <w:szCs w:val="24"/>
          <w:lang w:bidi="en-US"/>
        </w:rPr>
        <w:t xml:space="preserve">7. </w:t>
      </w:r>
      <w:r>
        <w:rPr>
          <w:rFonts w:ascii="Gill Sans MT" w:hAnsi="Gill Sans MT"/>
          <w:bCs/>
          <w:sz w:val="24"/>
          <w:szCs w:val="24"/>
          <w:lang w:bidi="en-US"/>
        </w:rPr>
        <w:tab/>
        <w:t>Business Plan / Budget 2019/2020</w:t>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Pr>
          <w:rFonts w:ascii="Gill Sans MT" w:hAnsi="Gill Sans MT"/>
          <w:bCs/>
          <w:sz w:val="24"/>
          <w:szCs w:val="24"/>
          <w:lang w:bidi="en-US"/>
        </w:rPr>
        <w:tab/>
      </w:r>
      <w:r w:rsidR="003F0E13">
        <w:rPr>
          <w:rFonts w:ascii="Gill Sans MT" w:hAnsi="Gill Sans MT"/>
          <w:bCs/>
          <w:sz w:val="24"/>
          <w:szCs w:val="24"/>
          <w:lang w:bidi="en-US"/>
        </w:rPr>
        <w:t>8</w:t>
      </w:r>
    </w:p>
    <w:p w14:paraId="0321B146" w14:textId="323280D0" w:rsidR="004E5A36" w:rsidRPr="004E5A36" w:rsidRDefault="00960BDB" w:rsidP="004E5A36">
      <w:pPr>
        <w:pStyle w:val="ListParagraph"/>
        <w:numPr>
          <w:ilvl w:val="0"/>
          <w:numId w:val="34"/>
        </w:numPr>
        <w:spacing w:line="276" w:lineRule="auto"/>
        <w:rPr>
          <w:rFonts w:ascii="Gill Sans MT" w:hAnsi="Gill Sans MT"/>
          <w:bCs/>
          <w:sz w:val="24"/>
          <w:szCs w:val="24"/>
          <w:lang w:bidi="en-US"/>
        </w:rPr>
      </w:pPr>
      <w:r w:rsidRPr="004E5A36">
        <w:rPr>
          <w:rFonts w:ascii="Gill Sans MT" w:hAnsi="Gill Sans MT"/>
          <w:bCs/>
          <w:sz w:val="24"/>
          <w:szCs w:val="24"/>
          <w:lang w:bidi="en-US"/>
        </w:rPr>
        <w:t xml:space="preserve">Other Business </w:t>
      </w:r>
      <w:r w:rsidR="00147FD3">
        <w:rPr>
          <w:rFonts w:ascii="Gill Sans MT" w:hAnsi="Gill Sans MT"/>
          <w:bCs/>
          <w:sz w:val="24"/>
          <w:szCs w:val="24"/>
          <w:lang w:bidi="en-US"/>
        </w:rPr>
        <w:tab/>
      </w:r>
      <w:r w:rsidR="00147FD3">
        <w:rPr>
          <w:rFonts w:ascii="Gill Sans MT" w:hAnsi="Gill Sans MT"/>
          <w:bCs/>
          <w:sz w:val="24"/>
          <w:szCs w:val="24"/>
          <w:lang w:bidi="en-US"/>
        </w:rPr>
        <w:tab/>
      </w:r>
      <w:r w:rsidR="00147FD3">
        <w:rPr>
          <w:rFonts w:ascii="Gill Sans MT" w:hAnsi="Gill Sans MT"/>
          <w:bCs/>
          <w:sz w:val="24"/>
          <w:szCs w:val="24"/>
          <w:lang w:bidi="en-US"/>
        </w:rPr>
        <w:tab/>
      </w:r>
      <w:r w:rsidR="00147FD3">
        <w:rPr>
          <w:rFonts w:ascii="Gill Sans MT" w:hAnsi="Gill Sans MT"/>
          <w:bCs/>
          <w:sz w:val="24"/>
          <w:szCs w:val="24"/>
          <w:lang w:bidi="en-US"/>
        </w:rPr>
        <w:tab/>
      </w:r>
      <w:r w:rsidR="00147FD3">
        <w:rPr>
          <w:rFonts w:ascii="Gill Sans MT" w:hAnsi="Gill Sans MT"/>
          <w:bCs/>
          <w:sz w:val="24"/>
          <w:szCs w:val="24"/>
          <w:lang w:bidi="en-US"/>
        </w:rPr>
        <w:tab/>
      </w:r>
      <w:r w:rsidR="00147FD3">
        <w:rPr>
          <w:rFonts w:ascii="Gill Sans MT" w:hAnsi="Gill Sans MT"/>
          <w:bCs/>
          <w:sz w:val="24"/>
          <w:szCs w:val="24"/>
          <w:lang w:bidi="en-US"/>
        </w:rPr>
        <w:tab/>
      </w:r>
      <w:r w:rsidR="00147FD3">
        <w:rPr>
          <w:rFonts w:ascii="Gill Sans MT" w:hAnsi="Gill Sans MT"/>
          <w:bCs/>
          <w:sz w:val="24"/>
          <w:szCs w:val="24"/>
          <w:lang w:bidi="en-US"/>
        </w:rPr>
        <w:tab/>
      </w:r>
      <w:r w:rsidR="00336FED">
        <w:rPr>
          <w:rFonts w:ascii="Gill Sans MT" w:hAnsi="Gill Sans MT"/>
          <w:bCs/>
          <w:sz w:val="24"/>
          <w:szCs w:val="24"/>
          <w:lang w:bidi="en-US"/>
        </w:rPr>
        <w:t>9</w:t>
      </w:r>
      <w:bookmarkStart w:id="1" w:name="_GoBack"/>
      <w:bookmarkEnd w:id="1"/>
    </w:p>
    <w:p w14:paraId="107082AD" w14:textId="2B349AE7" w:rsidR="00960BDB" w:rsidRPr="004E5A36" w:rsidRDefault="00147FD3" w:rsidP="004E5A36">
      <w:pPr>
        <w:pStyle w:val="ListParagraph"/>
        <w:numPr>
          <w:ilvl w:val="1"/>
          <w:numId w:val="35"/>
        </w:numPr>
        <w:spacing w:line="276" w:lineRule="auto"/>
        <w:rPr>
          <w:rFonts w:ascii="Gill Sans MT" w:hAnsi="Gill Sans MT"/>
          <w:bCs/>
          <w:sz w:val="24"/>
          <w:szCs w:val="24"/>
          <w:lang w:bidi="en-US"/>
        </w:rPr>
      </w:pPr>
      <w:r>
        <w:rPr>
          <w:rFonts w:ascii="Gill Sans MT" w:hAnsi="Gill Sans MT"/>
          <w:bCs/>
          <w:sz w:val="24"/>
          <w:szCs w:val="24"/>
          <w:lang w:bidi="en-US"/>
        </w:rPr>
        <w:t xml:space="preserve">Brighter Futures </w:t>
      </w:r>
      <w:r>
        <w:rPr>
          <w:rFonts w:ascii="Gill Sans MT" w:hAnsi="Gill Sans MT"/>
          <w:bCs/>
          <w:sz w:val="24"/>
          <w:szCs w:val="24"/>
          <w:lang w:bidi="en-US"/>
        </w:rPr>
        <w:tab/>
      </w:r>
      <w:r w:rsidR="000B61DA" w:rsidRPr="004E5A36">
        <w:rPr>
          <w:rFonts w:ascii="Gill Sans MT" w:hAnsi="Gill Sans MT"/>
          <w:bCs/>
          <w:sz w:val="24"/>
          <w:szCs w:val="24"/>
          <w:lang w:bidi="en-US"/>
        </w:rPr>
        <w:tab/>
      </w:r>
      <w:r w:rsidR="000B61DA" w:rsidRPr="004E5A36">
        <w:rPr>
          <w:rFonts w:ascii="Gill Sans MT" w:hAnsi="Gill Sans MT"/>
          <w:bCs/>
          <w:sz w:val="24"/>
          <w:szCs w:val="24"/>
          <w:lang w:bidi="en-US"/>
        </w:rPr>
        <w:tab/>
      </w:r>
      <w:r w:rsidR="000B61DA" w:rsidRPr="004E5A36">
        <w:rPr>
          <w:rFonts w:ascii="Gill Sans MT" w:hAnsi="Gill Sans MT"/>
          <w:bCs/>
          <w:sz w:val="24"/>
          <w:szCs w:val="24"/>
          <w:lang w:bidi="en-US"/>
        </w:rPr>
        <w:tab/>
      </w:r>
      <w:r w:rsidR="000B61DA" w:rsidRPr="004E5A36">
        <w:rPr>
          <w:rFonts w:ascii="Gill Sans MT" w:hAnsi="Gill Sans MT"/>
          <w:bCs/>
          <w:sz w:val="24"/>
          <w:szCs w:val="24"/>
          <w:lang w:bidi="en-US"/>
        </w:rPr>
        <w:tab/>
      </w:r>
      <w:r w:rsidR="000B61DA" w:rsidRPr="004E5A36">
        <w:rPr>
          <w:rFonts w:ascii="Gill Sans MT" w:hAnsi="Gill Sans MT"/>
          <w:bCs/>
          <w:sz w:val="24"/>
          <w:szCs w:val="24"/>
          <w:lang w:bidi="en-US"/>
        </w:rPr>
        <w:tab/>
      </w:r>
      <w:r w:rsidR="000B61DA" w:rsidRPr="004E5A36">
        <w:rPr>
          <w:rFonts w:ascii="Gill Sans MT" w:hAnsi="Gill Sans MT"/>
          <w:bCs/>
          <w:sz w:val="24"/>
          <w:szCs w:val="24"/>
          <w:lang w:bidi="en-US"/>
        </w:rPr>
        <w:tab/>
      </w:r>
    </w:p>
    <w:p w14:paraId="71E699AD" w14:textId="23BA87A5" w:rsidR="00174F57" w:rsidRPr="004E5A36" w:rsidRDefault="004E1270" w:rsidP="004E5A36">
      <w:pPr>
        <w:pStyle w:val="ListParagraph"/>
        <w:numPr>
          <w:ilvl w:val="0"/>
          <w:numId w:val="34"/>
        </w:numPr>
        <w:spacing w:line="276" w:lineRule="auto"/>
        <w:rPr>
          <w:rFonts w:ascii="Gill Sans MT" w:hAnsi="Gill Sans MT"/>
          <w:bCs/>
          <w:sz w:val="24"/>
          <w:szCs w:val="24"/>
          <w:lang w:bidi="en-US"/>
        </w:rPr>
      </w:pPr>
      <w:r w:rsidRPr="004E5A36">
        <w:rPr>
          <w:rFonts w:ascii="Gill Sans MT" w:hAnsi="Gill Sans MT"/>
          <w:bCs/>
          <w:sz w:val="24"/>
          <w:szCs w:val="24"/>
          <w:lang w:bidi="en-US"/>
        </w:rPr>
        <w:t>Next meeting</w:t>
      </w:r>
      <w:r w:rsidR="00BC3413" w:rsidRPr="004E5A36">
        <w:rPr>
          <w:rFonts w:ascii="Gill Sans MT" w:hAnsi="Gill Sans MT"/>
          <w:bCs/>
          <w:sz w:val="24"/>
          <w:szCs w:val="24"/>
          <w:lang w:bidi="en-US"/>
        </w:rPr>
        <w:tab/>
      </w:r>
      <w:r w:rsidR="00BC3413" w:rsidRPr="004E5A36">
        <w:rPr>
          <w:rFonts w:ascii="Gill Sans MT" w:hAnsi="Gill Sans MT"/>
          <w:bCs/>
          <w:sz w:val="24"/>
          <w:szCs w:val="24"/>
          <w:lang w:bidi="en-US"/>
        </w:rPr>
        <w:tab/>
      </w:r>
      <w:r w:rsidR="00BC3413" w:rsidRPr="004E5A36">
        <w:rPr>
          <w:rFonts w:ascii="Gill Sans MT" w:hAnsi="Gill Sans MT"/>
          <w:bCs/>
          <w:sz w:val="24"/>
          <w:szCs w:val="24"/>
          <w:lang w:bidi="en-US"/>
        </w:rPr>
        <w:tab/>
      </w:r>
      <w:r w:rsidR="00BC3413" w:rsidRPr="004E5A36">
        <w:rPr>
          <w:rFonts w:ascii="Gill Sans MT" w:hAnsi="Gill Sans MT"/>
          <w:bCs/>
          <w:sz w:val="24"/>
          <w:szCs w:val="24"/>
          <w:lang w:bidi="en-US"/>
        </w:rPr>
        <w:tab/>
      </w:r>
      <w:r w:rsidR="00BC3413" w:rsidRPr="004E5A36">
        <w:rPr>
          <w:rFonts w:ascii="Gill Sans MT" w:hAnsi="Gill Sans MT"/>
          <w:bCs/>
          <w:sz w:val="24"/>
          <w:szCs w:val="24"/>
          <w:lang w:bidi="en-US"/>
        </w:rPr>
        <w:tab/>
      </w:r>
      <w:r w:rsidR="00BC3413" w:rsidRPr="004E5A36">
        <w:rPr>
          <w:rFonts w:ascii="Gill Sans MT" w:hAnsi="Gill Sans MT"/>
          <w:bCs/>
          <w:sz w:val="24"/>
          <w:szCs w:val="24"/>
          <w:lang w:bidi="en-US"/>
        </w:rPr>
        <w:tab/>
      </w:r>
      <w:r w:rsidR="00BC3413" w:rsidRPr="004E5A36">
        <w:rPr>
          <w:rFonts w:ascii="Gill Sans MT" w:hAnsi="Gill Sans MT"/>
          <w:bCs/>
          <w:sz w:val="24"/>
          <w:szCs w:val="24"/>
          <w:lang w:bidi="en-US"/>
        </w:rPr>
        <w:tab/>
      </w:r>
      <w:r w:rsidR="007C45E0" w:rsidRPr="004E5A36">
        <w:rPr>
          <w:rFonts w:ascii="Gill Sans MT" w:hAnsi="Gill Sans MT"/>
          <w:bCs/>
          <w:sz w:val="24"/>
          <w:szCs w:val="24"/>
          <w:lang w:bidi="en-US"/>
        </w:rPr>
        <w:tab/>
      </w:r>
      <w:bookmarkStart w:id="2" w:name="_Toc474416707"/>
      <w:bookmarkStart w:id="3" w:name="_Toc474491301"/>
      <w:bookmarkStart w:id="4" w:name="_Toc474491450"/>
      <w:r w:rsidR="003F0E13" w:rsidRPr="004E5A36">
        <w:rPr>
          <w:rFonts w:ascii="Gill Sans MT" w:hAnsi="Gill Sans MT"/>
          <w:bCs/>
          <w:sz w:val="24"/>
          <w:szCs w:val="24"/>
          <w:lang w:bidi="en-US"/>
        </w:rPr>
        <w:t>9</w:t>
      </w:r>
    </w:p>
    <w:p w14:paraId="2A23441F" w14:textId="7874C351" w:rsidR="00D43DF5" w:rsidRDefault="00D43DF5" w:rsidP="00D43DF5">
      <w:pPr>
        <w:spacing w:line="276" w:lineRule="auto"/>
        <w:rPr>
          <w:rFonts w:ascii="Gill Sans MT" w:hAnsi="Gill Sans MT"/>
          <w:bCs/>
          <w:sz w:val="24"/>
          <w:szCs w:val="24"/>
          <w:lang w:bidi="en-US"/>
        </w:rPr>
      </w:pPr>
    </w:p>
    <w:p w14:paraId="3275FA54" w14:textId="7E1111F8" w:rsidR="00D43DF5" w:rsidRDefault="00D43DF5" w:rsidP="00D43DF5">
      <w:pPr>
        <w:spacing w:line="276" w:lineRule="auto"/>
        <w:rPr>
          <w:rFonts w:ascii="Gill Sans MT" w:hAnsi="Gill Sans MT"/>
          <w:bCs/>
          <w:sz w:val="24"/>
          <w:szCs w:val="24"/>
          <w:lang w:bidi="en-US"/>
        </w:rPr>
      </w:pPr>
    </w:p>
    <w:p w14:paraId="6FEB65AE" w14:textId="4D22C0C7" w:rsidR="00D43DF5" w:rsidRDefault="00D43DF5" w:rsidP="00D43DF5">
      <w:pPr>
        <w:spacing w:line="276" w:lineRule="auto"/>
        <w:rPr>
          <w:rFonts w:ascii="Gill Sans MT" w:hAnsi="Gill Sans MT"/>
          <w:bCs/>
          <w:sz w:val="24"/>
          <w:szCs w:val="24"/>
          <w:lang w:bidi="en-US"/>
        </w:rPr>
      </w:pPr>
    </w:p>
    <w:p w14:paraId="494A68AF" w14:textId="096B7EF1" w:rsidR="00D43DF5" w:rsidRDefault="00D43DF5" w:rsidP="00D43DF5">
      <w:pPr>
        <w:spacing w:line="276" w:lineRule="auto"/>
        <w:rPr>
          <w:rFonts w:ascii="Gill Sans MT" w:hAnsi="Gill Sans MT"/>
          <w:bCs/>
          <w:sz w:val="24"/>
          <w:szCs w:val="24"/>
          <w:lang w:bidi="en-US"/>
        </w:rPr>
      </w:pPr>
    </w:p>
    <w:p w14:paraId="7BF1917A" w14:textId="5A9877CE" w:rsidR="00D43DF5" w:rsidRDefault="00D43DF5" w:rsidP="00D43DF5">
      <w:pPr>
        <w:spacing w:line="276" w:lineRule="auto"/>
        <w:rPr>
          <w:rFonts w:ascii="Gill Sans MT" w:hAnsi="Gill Sans MT"/>
          <w:bCs/>
          <w:sz w:val="24"/>
          <w:szCs w:val="24"/>
          <w:lang w:bidi="en-US"/>
        </w:rPr>
      </w:pPr>
    </w:p>
    <w:p w14:paraId="26390B0E" w14:textId="0C41E552" w:rsidR="00D43DF5" w:rsidRDefault="00D43DF5" w:rsidP="00D43DF5">
      <w:pPr>
        <w:spacing w:line="276" w:lineRule="auto"/>
        <w:rPr>
          <w:rFonts w:ascii="Gill Sans MT" w:hAnsi="Gill Sans MT"/>
          <w:bCs/>
          <w:sz w:val="24"/>
          <w:szCs w:val="24"/>
          <w:lang w:bidi="en-US"/>
        </w:rPr>
      </w:pPr>
    </w:p>
    <w:p w14:paraId="57073502" w14:textId="2056752E" w:rsidR="00D43DF5" w:rsidRDefault="00D43DF5" w:rsidP="00D43DF5">
      <w:pPr>
        <w:spacing w:line="276" w:lineRule="auto"/>
        <w:rPr>
          <w:rFonts w:ascii="Gill Sans MT" w:hAnsi="Gill Sans MT"/>
          <w:bCs/>
          <w:sz w:val="24"/>
          <w:szCs w:val="24"/>
          <w:lang w:bidi="en-US"/>
        </w:rPr>
      </w:pPr>
    </w:p>
    <w:p w14:paraId="2FDA276D" w14:textId="1E50C011" w:rsidR="00D43DF5" w:rsidRDefault="00D43DF5" w:rsidP="00D43DF5">
      <w:pPr>
        <w:spacing w:line="276" w:lineRule="auto"/>
        <w:rPr>
          <w:rFonts w:ascii="Gill Sans MT" w:hAnsi="Gill Sans MT"/>
          <w:bCs/>
          <w:sz w:val="24"/>
          <w:szCs w:val="24"/>
          <w:lang w:bidi="en-US"/>
        </w:rPr>
      </w:pPr>
    </w:p>
    <w:p w14:paraId="1AE50726" w14:textId="18D50624" w:rsidR="00D43DF5" w:rsidRDefault="00D43DF5" w:rsidP="00D43DF5">
      <w:pPr>
        <w:spacing w:line="276" w:lineRule="auto"/>
        <w:rPr>
          <w:rFonts w:ascii="Gill Sans MT" w:hAnsi="Gill Sans MT"/>
          <w:bCs/>
          <w:sz w:val="24"/>
          <w:szCs w:val="24"/>
          <w:lang w:bidi="en-US"/>
        </w:rPr>
      </w:pPr>
    </w:p>
    <w:p w14:paraId="3F5957F0" w14:textId="1E3D3B6B" w:rsidR="00D43DF5" w:rsidRDefault="00D43DF5" w:rsidP="00D43DF5">
      <w:pPr>
        <w:spacing w:line="276" w:lineRule="auto"/>
        <w:rPr>
          <w:rFonts w:ascii="Gill Sans MT" w:hAnsi="Gill Sans MT"/>
          <w:bCs/>
          <w:sz w:val="24"/>
          <w:szCs w:val="24"/>
          <w:lang w:bidi="en-US"/>
        </w:rPr>
      </w:pPr>
    </w:p>
    <w:p w14:paraId="2E1D383C" w14:textId="243D7F37" w:rsidR="00D43DF5" w:rsidRDefault="00D43DF5" w:rsidP="00D43DF5">
      <w:pPr>
        <w:spacing w:line="276" w:lineRule="auto"/>
        <w:rPr>
          <w:rFonts w:ascii="Gill Sans MT" w:hAnsi="Gill Sans MT"/>
          <w:bCs/>
          <w:sz w:val="24"/>
          <w:szCs w:val="24"/>
          <w:lang w:bidi="en-US"/>
        </w:rPr>
      </w:pPr>
    </w:p>
    <w:p w14:paraId="664634D3" w14:textId="7EBD617A" w:rsidR="00D43DF5" w:rsidRDefault="00D43DF5" w:rsidP="00D43DF5">
      <w:pPr>
        <w:spacing w:line="276" w:lineRule="auto"/>
        <w:rPr>
          <w:rFonts w:ascii="Gill Sans MT" w:hAnsi="Gill Sans MT"/>
          <w:bCs/>
          <w:sz w:val="24"/>
          <w:szCs w:val="24"/>
          <w:lang w:bidi="en-US"/>
        </w:rPr>
      </w:pPr>
    </w:p>
    <w:p w14:paraId="425184A0" w14:textId="3E64C138" w:rsidR="00D43DF5" w:rsidRDefault="00D43DF5" w:rsidP="00D43DF5">
      <w:pPr>
        <w:spacing w:line="276" w:lineRule="auto"/>
        <w:rPr>
          <w:rFonts w:ascii="Gill Sans MT" w:hAnsi="Gill Sans MT"/>
          <w:bCs/>
          <w:sz w:val="24"/>
          <w:szCs w:val="24"/>
          <w:lang w:bidi="en-US"/>
        </w:rPr>
      </w:pPr>
    </w:p>
    <w:p w14:paraId="3A5550EB" w14:textId="40FACFBD" w:rsidR="00D43DF5" w:rsidRDefault="00D43DF5" w:rsidP="00D43DF5">
      <w:pPr>
        <w:spacing w:line="276" w:lineRule="auto"/>
        <w:rPr>
          <w:rFonts w:ascii="Gill Sans MT" w:hAnsi="Gill Sans MT"/>
          <w:bCs/>
          <w:sz w:val="24"/>
          <w:szCs w:val="24"/>
          <w:lang w:bidi="en-US"/>
        </w:rPr>
      </w:pPr>
    </w:p>
    <w:p w14:paraId="71006784" w14:textId="6D337EAA" w:rsidR="00D43DF5" w:rsidRDefault="00D43DF5" w:rsidP="00D43DF5">
      <w:pPr>
        <w:spacing w:line="276" w:lineRule="auto"/>
        <w:rPr>
          <w:rFonts w:ascii="Gill Sans MT" w:hAnsi="Gill Sans MT"/>
          <w:bCs/>
          <w:sz w:val="24"/>
          <w:szCs w:val="24"/>
          <w:lang w:bidi="en-US"/>
        </w:rPr>
      </w:pPr>
    </w:p>
    <w:p w14:paraId="6B8F3492" w14:textId="12AD566C" w:rsidR="00D43DF5" w:rsidRDefault="00D43DF5" w:rsidP="00D43DF5">
      <w:pPr>
        <w:spacing w:line="276" w:lineRule="auto"/>
        <w:rPr>
          <w:rFonts w:ascii="Gill Sans MT" w:hAnsi="Gill Sans MT"/>
          <w:bCs/>
          <w:sz w:val="24"/>
          <w:szCs w:val="24"/>
          <w:lang w:bidi="en-US"/>
        </w:rPr>
      </w:pPr>
    </w:p>
    <w:p w14:paraId="1ED93A6A" w14:textId="7B3A84B3" w:rsidR="00D43DF5" w:rsidRDefault="00D43DF5" w:rsidP="00D43DF5">
      <w:pPr>
        <w:spacing w:line="276" w:lineRule="auto"/>
        <w:rPr>
          <w:rFonts w:ascii="Gill Sans MT" w:hAnsi="Gill Sans MT"/>
          <w:bCs/>
          <w:sz w:val="24"/>
          <w:szCs w:val="24"/>
          <w:lang w:bidi="en-US"/>
        </w:rPr>
      </w:pPr>
    </w:p>
    <w:p w14:paraId="0F01CCDA" w14:textId="52658ABE" w:rsidR="00D43DF5" w:rsidRDefault="00D43DF5" w:rsidP="00D43DF5">
      <w:pPr>
        <w:spacing w:line="276" w:lineRule="auto"/>
        <w:rPr>
          <w:rFonts w:ascii="Gill Sans MT" w:hAnsi="Gill Sans MT"/>
          <w:bCs/>
          <w:sz w:val="24"/>
          <w:szCs w:val="24"/>
          <w:lang w:bidi="en-US"/>
        </w:rPr>
      </w:pPr>
    </w:p>
    <w:p w14:paraId="1C886BF3" w14:textId="25D1E3CA" w:rsidR="00D43DF5" w:rsidRDefault="00D43DF5" w:rsidP="00D43DF5">
      <w:pPr>
        <w:spacing w:line="276" w:lineRule="auto"/>
        <w:rPr>
          <w:rFonts w:ascii="Gill Sans MT" w:hAnsi="Gill Sans MT"/>
          <w:bCs/>
          <w:sz w:val="24"/>
          <w:szCs w:val="24"/>
          <w:lang w:bidi="en-US"/>
        </w:rPr>
      </w:pPr>
    </w:p>
    <w:p w14:paraId="001C8538" w14:textId="3C68A312" w:rsidR="00D43DF5" w:rsidRDefault="00D43DF5" w:rsidP="00D43DF5">
      <w:pPr>
        <w:spacing w:line="276" w:lineRule="auto"/>
        <w:rPr>
          <w:rFonts w:ascii="Gill Sans MT" w:hAnsi="Gill Sans MT"/>
          <w:bCs/>
          <w:sz w:val="24"/>
          <w:szCs w:val="24"/>
          <w:lang w:bidi="en-US"/>
        </w:rPr>
      </w:pPr>
    </w:p>
    <w:p w14:paraId="1544D0B8" w14:textId="592B9896" w:rsidR="00D43DF5" w:rsidRDefault="00D43DF5" w:rsidP="00D43DF5">
      <w:pPr>
        <w:spacing w:line="276" w:lineRule="auto"/>
        <w:rPr>
          <w:rFonts w:ascii="Gill Sans MT" w:hAnsi="Gill Sans MT"/>
          <w:bCs/>
          <w:sz w:val="24"/>
          <w:szCs w:val="24"/>
          <w:lang w:bidi="en-US"/>
        </w:rPr>
      </w:pPr>
    </w:p>
    <w:p w14:paraId="78899791" w14:textId="3B455FAD" w:rsidR="00D43DF5" w:rsidRDefault="00D43DF5" w:rsidP="00D43DF5">
      <w:pPr>
        <w:spacing w:line="276" w:lineRule="auto"/>
        <w:rPr>
          <w:rFonts w:ascii="Gill Sans MT" w:hAnsi="Gill Sans MT"/>
          <w:bCs/>
          <w:sz w:val="24"/>
          <w:szCs w:val="24"/>
          <w:lang w:bidi="en-US"/>
        </w:rPr>
      </w:pPr>
    </w:p>
    <w:p w14:paraId="6F744471" w14:textId="2705A8DA" w:rsidR="00D43DF5" w:rsidRDefault="00D43DF5" w:rsidP="00D43DF5">
      <w:pPr>
        <w:spacing w:line="276" w:lineRule="auto"/>
        <w:rPr>
          <w:rFonts w:ascii="Gill Sans MT" w:hAnsi="Gill Sans MT"/>
          <w:bCs/>
          <w:sz w:val="24"/>
          <w:szCs w:val="24"/>
          <w:lang w:bidi="en-US"/>
        </w:rPr>
      </w:pPr>
    </w:p>
    <w:p w14:paraId="1F2B8AA4" w14:textId="3916FE4A" w:rsidR="00D43DF5" w:rsidRDefault="00D43DF5" w:rsidP="00D43DF5">
      <w:pPr>
        <w:spacing w:line="276" w:lineRule="auto"/>
        <w:rPr>
          <w:rFonts w:ascii="Gill Sans MT" w:hAnsi="Gill Sans MT"/>
          <w:bCs/>
          <w:sz w:val="24"/>
          <w:szCs w:val="24"/>
          <w:lang w:bidi="en-US"/>
        </w:rPr>
      </w:pPr>
    </w:p>
    <w:p w14:paraId="4226263D" w14:textId="6C92E89A" w:rsidR="00D43DF5" w:rsidRDefault="00D43DF5" w:rsidP="00D43DF5">
      <w:pPr>
        <w:spacing w:line="276" w:lineRule="auto"/>
        <w:rPr>
          <w:rFonts w:ascii="Gill Sans MT" w:hAnsi="Gill Sans MT"/>
          <w:bCs/>
          <w:sz w:val="24"/>
          <w:szCs w:val="24"/>
          <w:lang w:bidi="en-US"/>
        </w:rPr>
      </w:pPr>
    </w:p>
    <w:p w14:paraId="5AF2558D" w14:textId="7C439063" w:rsidR="00D43DF5" w:rsidRDefault="00D43DF5" w:rsidP="00D43DF5">
      <w:pPr>
        <w:spacing w:line="276" w:lineRule="auto"/>
        <w:rPr>
          <w:rFonts w:ascii="Gill Sans MT" w:hAnsi="Gill Sans MT"/>
          <w:bCs/>
          <w:sz w:val="24"/>
          <w:szCs w:val="24"/>
          <w:lang w:bidi="en-US"/>
        </w:rPr>
      </w:pPr>
    </w:p>
    <w:p w14:paraId="47071B74" w14:textId="70F2C597" w:rsidR="00D43DF5" w:rsidRDefault="00D43DF5" w:rsidP="00D43DF5">
      <w:pPr>
        <w:spacing w:line="276" w:lineRule="auto"/>
        <w:rPr>
          <w:rFonts w:ascii="Gill Sans MT" w:hAnsi="Gill Sans MT"/>
          <w:bCs/>
          <w:sz w:val="24"/>
          <w:szCs w:val="24"/>
          <w:lang w:bidi="en-US"/>
        </w:rPr>
      </w:pPr>
    </w:p>
    <w:p w14:paraId="2C9336C8" w14:textId="56DA7E73" w:rsidR="00D43DF5" w:rsidRDefault="00D43DF5" w:rsidP="00D43DF5">
      <w:pPr>
        <w:spacing w:line="276" w:lineRule="auto"/>
        <w:rPr>
          <w:rFonts w:ascii="Gill Sans MT" w:hAnsi="Gill Sans MT"/>
          <w:bCs/>
          <w:sz w:val="24"/>
          <w:szCs w:val="24"/>
          <w:lang w:bidi="en-US"/>
        </w:rPr>
      </w:pPr>
    </w:p>
    <w:p w14:paraId="1731D699" w14:textId="4BFAF840" w:rsidR="00D43DF5" w:rsidRDefault="00D43DF5" w:rsidP="00D43DF5">
      <w:pPr>
        <w:spacing w:line="276" w:lineRule="auto"/>
        <w:rPr>
          <w:rFonts w:ascii="Gill Sans MT" w:hAnsi="Gill Sans MT"/>
          <w:bCs/>
          <w:sz w:val="24"/>
          <w:szCs w:val="24"/>
          <w:lang w:bidi="en-US"/>
        </w:rPr>
      </w:pPr>
    </w:p>
    <w:p w14:paraId="76128EC8" w14:textId="2C467034" w:rsidR="00D43DF5" w:rsidRDefault="00D43DF5" w:rsidP="00D43DF5">
      <w:pPr>
        <w:spacing w:line="276" w:lineRule="auto"/>
        <w:rPr>
          <w:rFonts w:ascii="Gill Sans MT" w:hAnsi="Gill Sans MT"/>
          <w:bCs/>
          <w:sz w:val="24"/>
          <w:szCs w:val="24"/>
          <w:lang w:bidi="en-US"/>
        </w:rPr>
      </w:pPr>
    </w:p>
    <w:p w14:paraId="771B1CD4" w14:textId="77777777" w:rsidR="00D43DF5" w:rsidRPr="00D43DF5" w:rsidRDefault="00D43DF5" w:rsidP="00D43DF5">
      <w:pPr>
        <w:spacing w:line="276" w:lineRule="auto"/>
        <w:rPr>
          <w:rFonts w:ascii="Gill Sans MT" w:hAnsi="Gill Sans MT"/>
          <w:bCs/>
          <w:sz w:val="24"/>
          <w:szCs w:val="24"/>
          <w:lang w:bidi="en-US"/>
        </w:rPr>
      </w:pPr>
    </w:p>
    <w:p w14:paraId="5FAB9C7A" w14:textId="77777777" w:rsidR="00B56CE7" w:rsidRPr="00D43DF5" w:rsidRDefault="00B56CE7" w:rsidP="00735762">
      <w:pPr>
        <w:pStyle w:val="Heading1"/>
        <w:numPr>
          <w:ilvl w:val="0"/>
          <w:numId w:val="18"/>
        </w:numPr>
        <w:rPr>
          <w:rFonts w:ascii="Gill Sans MT" w:hAnsi="Gill Sans MT"/>
          <w:sz w:val="20"/>
          <w:szCs w:val="20"/>
          <w:u w:val="single"/>
        </w:rPr>
      </w:pPr>
      <w:bookmarkStart w:id="5" w:name="_Toc474416708"/>
      <w:bookmarkStart w:id="6" w:name="_Toc474491302"/>
      <w:bookmarkStart w:id="7" w:name="_Toc474491451"/>
      <w:bookmarkStart w:id="8" w:name="_Toc475616622"/>
      <w:bookmarkEnd w:id="2"/>
      <w:bookmarkEnd w:id="3"/>
      <w:bookmarkEnd w:id="4"/>
      <w:r w:rsidRPr="00D43DF5">
        <w:rPr>
          <w:rFonts w:ascii="Gill Sans MT" w:hAnsi="Gill Sans MT"/>
          <w:sz w:val="20"/>
          <w:szCs w:val="20"/>
          <w:u w:val="single"/>
        </w:rPr>
        <w:lastRenderedPageBreak/>
        <w:t>MEETING ATTENDANCE AND APOLOGIES</w:t>
      </w:r>
      <w:bookmarkEnd w:id="5"/>
      <w:bookmarkEnd w:id="6"/>
      <w:bookmarkEnd w:id="7"/>
      <w:bookmarkEnd w:id="8"/>
    </w:p>
    <w:p w14:paraId="5FAB9C7B" w14:textId="77777777" w:rsidR="00B56CE7" w:rsidRPr="00D43DF5" w:rsidRDefault="00B56CE7" w:rsidP="00297772">
      <w:pPr>
        <w:suppressLineNumbers/>
        <w:spacing w:line="276" w:lineRule="auto"/>
        <w:jc w:val="both"/>
        <w:rPr>
          <w:rFonts w:ascii="Gill Sans MT" w:eastAsia="Times New Roman" w:hAnsi="Gill Sans MT" w:cs="Verdana"/>
          <w:sz w:val="20"/>
          <w:szCs w:val="20"/>
          <w:lang w:eastAsia="en-AU"/>
        </w:rPr>
      </w:pPr>
    </w:p>
    <w:p w14:paraId="5FAB9C7C" w14:textId="77777777" w:rsidR="00B56CE7" w:rsidRPr="00D43DF5" w:rsidRDefault="00B56CE7" w:rsidP="00297772">
      <w:pPr>
        <w:spacing w:line="276" w:lineRule="auto"/>
        <w:rPr>
          <w:rFonts w:ascii="Gill Sans MT" w:eastAsia="Times New Roman" w:hAnsi="Gill Sans MT"/>
          <w:b/>
          <w:sz w:val="20"/>
          <w:szCs w:val="20"/>
          <w:lang w:eastAsia="en-AU"/>
        </w:rPr>
      </w:pPr>
      <w:r w:rsidRPr="00D43DF5">
        <w:rPr>
          <w:rFonts w:ascii="Gill Sans MT" w:eastAsia="Times New Roman" w:hAnsi="Gill Sans MT"/>
          <w:b/>
          <w:sz w:val="20"/>
          <w:szCs w:val="20"/>
          <w:lang w:eastAsia="en-AU"/>
        </w:rPr>
        <w:t>Meeting Attendance</w:t>
      </w:r>
    </w:p>
    <w:p w14:paraId="5FAB9C7D" w14:textId="77777777" w:rsidR="00BB0EB5" w:rsidRPr="00D43DF5" w:rsidRDefault="00BB0EB5" w:rsidP="00297772">
      <w:pPr>
        <w:spacing w:line="276" w:lineRule="auto"/>
        <w:rPr>
          <w:rFonts w:ascii="Gill Sans MT" w:eastAsia="Times New Roman" w:hAnsi="Gill Sans MT" w:cs="Verdana"/>
          <w:sz w:val="20"/>
          <w:szCs w:val="20"/>
          <w:lang w:eastAsia="en-AU"/>
        </w:rPr>
      </w:pPr>
    </w:p>
    <w:p w14:paraId="5FAB9C7E" w14:textId="77777777" w:rsidR="00BB0EB5" w:rsidRPr="00D43DF5" w:rsidRDefault="00BB0EB5" w:rsidP="00297772">
      <w:pPr>
        <w:spacing w:line="276" w:lineRule="auto"/>
        <w:rPr>
          <w:rFonts w:ascii="Gill Sans MT" w:eastAsia="Times New Roman" w:hAnsi="Gill Sans MT" w:cs="Verdana"/>
          <w:b/>
          <w:sz w:val="20"/>
          <w:szCs w:val="20"/>
          <w:lang w:eastAsia="en-AU"/>
        </w:rPr>
      </w:pPr>
      <w:r w:rsidRPr="00D43DF5">
        <w:rPr>
          <w:rFonts w:ascii="Gill Sans MT" w:eastAsia="Times New Roman" w:hAnsi="Gill Sans MT" w:cs="Verdana"/>
          <w:b/>
          <w:sz w:val="20"/>
          <w:szCs w:val="20"/>
          <w:lang w:eastAsia="en-AU"/>
        </w:rPr>
        <w:t>Present</w:t>
      </w:r>
    </w:p>
    <w:p w14:paraId="5FAB9C7F" w14:textId="77777777" w:rsidR="00BB0EB5" w:rsidRPr="00D43DF5" w:rsidRDefault="00BB0EB5" w:rsidP="00297772">
      <w:pPr>
        <w:spacing w:line="276" w:lineRule="auto"/>
        <w:rPr>
          <w:rFonts w:ascii="Gill Sans MT" w:eastAsia="Times New Roman" w:hAnsi="Gill Sans MT" w:cs="Verdana"/>
          <w:sz w:val="20"/>
          <w:szCs w:val="20"/>
          <w:lang w:eastAsia="en-AU"/>
        </w:rPr>
      </w:pPr>
    </w:p>
    <w:p w14:paraId="5FAB9C82" w14:textId="5A3FDA3A" w:rsidR="002B6F89" w:rsidRPr="00D43DF5" w:rsidRDefault="00BB0EB5" w:rsidP="00297772">
      <w:pPr>
        <w:spacing w:line="276" w:lineRule="auto"/>
        <w:rPr>
          <w:rFonts w:ascii="Gill Sans MT" w:eastAsia="Times New Roman" w:hAnsi="Gill Sans MT" w:cs="Verdana"/>
          <w:sz w:val="20"/>
          <w:szCs w:val="20"/>
          <w:lang w:eastAsia="en-AU"/>
        </w:rPr>
      </w:pPr>
      <w:r w:rsidRPr="00D43DF5">
        <w:rPr>
          <w:rFonts w:ascii="Gill Sans MT" w:eastAsia="Times New Roman" w:hAnsi="Gill Sans MT" w:cs="Verdana"/>
          <w:sz w:val="20"/>
          <w:szCs w:val="20"/>
          <w:lang w:eastAsia="en-AU"/>
        </w:rPr>
        <w:t>Chairman Kathie Bowman</w:t>
      </w:r>
      <w:r w:rsidRPr="00D43DF5">
        <w:rPr>
          <w:rFonts w:ascii="Gill Sans MT" w:eastAsia="Times New Roman" w:hAnsi="Gill Sans MT" w:cs="Verdana"/>
          <w:sz w:val="20"/>
          <w:szCs w:val="20"/>
          <w:lang w:eastAsia="en-AU"/>
        </w:rPr>
        <w:tab/>
      </w:r>
      <w:r w:rsidRPr="00D43DF5">
        <w:rPr>
          <w:rFonts w:ascii="Gill Sans MT" w:eastAsia="Times New Roman" w:hAnsi="Gill Sans MT" w:cs="Verdana"/>
          <w:sz w:val="20"/>
          <w:szCs w:val="20"/>
          <w:lang w:eastAsia="en-AU"/>
        </w:rPr>
        <w:tab/>
      </w:r>
      <w:r w:rsidR="00D2085E" w:rsidRPr="00D43DF5">
        <w:rPr>
          <w:rFonts w:ascii="Gill Sans MT" w:eastAsia="Times New Roman" w:hAnsi="Gill Sans MT" w:cs="Verdana"/>
          <w:sz w:val="20"/>
          <w:szCs w:val="20"/>
          <w:lang w:eastAsia="en-AU"/>
        </w:rPr>
        <w:tab/>
      </w:r>
      <w:r w:rsidRPr="00D43DF5">
        <w:rPr>
          <w:rFonts w:ascii="Gill Sans MT" w:eastAsia="Times New Roman" w:hAnsi="Gill Sans MT" w:cs="Verdana"/>
          <w:sz w:val="20"/>
          <w:szCs w:val="20"/>
          <w:lang w:eastAsia="en-AU"/>
        </w:rPr>
        <w:t>District Council of Orroroo</w:t>
      </w:r>
      <w:r w:rsidR="00286F37" w:rsidRPr="00D43DF5">
        <w:rPr>
          <w:rFonts w:ascii="Gill Sans MT" w:eastAsia="Times New Roman" w:hAnsi="Gill Sans MT" w:cs="Verdana"/>
          <w:sz w:val="20"/>
          <w:szCs w:val="20"/>
          <w:lang w:eastAsia="en-AU"/>
        </w:rPr>
        <w:t xml:space="preserve"> </w:t>
      </w:r>
      <w:r w:rsidRPr="00D43DF5">
        <w:rPr>
          <w:rFonts w:ascii="Gill Sans MT" w:eastAsia="Times New Roman" w:hAnsi="Gill Sans MT" w:cs="Verdana"/>
          <w:sz w:val="20"/>
          <w:szCs w:val="20"/>
          <w:lang w:eastAsia="en-AU"/>
        </w:rPr>
        <w:t>Carrieton</w:t>
      </w:r>
    </w:p>
    <w:p w14:paraId="6214ABD2" w14:textId="43411FFB" w:rsidR="00B33F60" w:rsidRPr="00D43DF5" w:rsidRDefault="00C46612" w:rsidP="00297772">
      <w:pPr>
        <w:spacing w:line="276" w:lineRule="auto"/>
        <w:rPr>
          <w:rFonts w:ascii="Gill Sans MT" w:eastAsia="Times New Roman" w:hAnsi="Gill Sans MT" w:cs="Verdana"/>
          <w:sz w:val="20"/>
          <w:szCs w:val="20"/>
          <w:lang w:eastAsia="en-AU"/>
        </w:rPr>
      </w:pPr>
      <w:r w:rsidRPr="00D43DF5">
        <w:rPr>
          <w:rFonts w:ascii="Gill Sans MT" w:eastAsia="Times New Roman" w:hAnsi="Gill Sans MT" w:cs="Verdana"/>
          <w:sz w:val="20"/>
          <w:szCs w:val="20"/>
          <w:lang w:eastAsia="en-AU"/>
        </w:rPr>
        <w:t xml:space="preserve">Mayor </w:t>
      </w:r>
      <w:r w:rsidR="00A3743E" w:rsidRPr="00D43DF5">
        <w:rPr>
          <w:rFonts w:ascii="Gill Sans MT" w:eastAsia="Times New Roman" w:hAnsi="Gill Sans MT" w:cs="Verdana"/>
          <w:sz w:val="20"/>
          <w:szCs w:val="20"/>
          <w:lang w:eastAsia="en-AU"/>
        </w:rPr>
        <w:t>Denis Clark</w:t>
      </w:r>
      <w:r w:rsidR="00D21FC2" w:rsidRPr="00D43DF5">
        <w:rPr>
          <w:rFonts w:ascii="Gill Sans MT" w:eastAsia="Times New Roman" w:hAnsi="Gill Sans MT" w:cs="Verdana"/>
          <w:sz w:val="20"/>
          <w:szCs w:val="20"/>
          <w:lang w:eastAsia="en-AU"/>
        </w:rPr>
        <w:tab/>
      </w:r>
      <w:r w:rsidR="00D21FC2" w:rsidRPr="00D43DF5">
        <w:rPr>
          <w:rFonts w:ascii="Gill Sans MT" w:eastAsia="Times New Roman" w:hAnsi="Gill Sans MT" w:cs="Verdana"/>
          <w:sz w:val="20"/>
          <w:szCs w:val="20"/>
          <w:lang w:eastAsia="en-AU"/>
        </w:rPr>
        <w:tab/>
      </w:r>
      <w:r w:rsidR="00D21FC2" w:rsidRPr="00D43DF5">
        <w:rPr>
          <w:rFonts w:ascii="Gill Sans MT" w:eastAsia="Times New Roman" w:hAnsi="Gill Sans MT" w:cs="Verdana"/>
          <w:sz w:val="20"/>
          <w:szCs w:val="20"/>
          <w:lang w:eastAsia="en-AU"/>
        </w:rPr>
        <w:tab/>
        <w:t>Northern Areas Council</w:t>
      </w:r>
    </w:p>
    <w:p w14:paraId="705FCD80" w14:textId="1978ADAD" w:rsidR="00881E56" w:rsidRPr="00D43DF5" w:rsidRDefault="00881E56" w:rsidP="00297772">
      <w:pPr>
        <w:spacing w:line="276" w:lineRule="auto"/>
        <w:rPr>
          <w:rFonts w:ascii="Gill Sans MT" w:eastAsia="Times New Roman" w:hAnsi="Gill Sans MT" w:cs="Verdana"/>
          <w:sz w:val="20"/>
          <w:szCs w:val="20"/>
          <w:lang w:eastAsia="en-AU"/>
        </w:rPr>
      </w:pPr>
      <w:r w:rsidRPr="00D43DF5">
        <w:rPr>
          <w:rFonts w:ascii="Gill Sans MT" w:eastAsia="Times New Roman" w:hAnsi="Gill Sans MT" w:cs="Verdana"/>
          <w:sz w:val="20"/>
          <w:szCs w:val="20"/>
          <w:lang w:eastAsia="en-AU"/>
        </w:rPr>
        <w:t>Mr Peter Ackland CEO</w:t>
      </w:r>
      <w:r w:rsidRPr="00D43DF5">
        <w:rPr>
          <w:rFonts w:ascii="Gill Sans MT" w:eastAsia="Times New Roman" w:hAnsi="Gill Sans MT" w:cs="Verdana"/>
          <w:sz w:val="20"/>
          <w:szCs w:val="20"/>
          <w:lang w:eastAsia="en-AU"/>
        </w:rPr>
        <w:tab/>
      </w:r>
      <w:r w:rsidRPr="00D43DF5">
        <w:rPr>
          <w:rFonts w:ascii="Gill Sans MT" w:eastAsia="Times New Roman" w:hAnsi="Gill Sans MT" w:cs="Verdana"/>
          <w:sz w:val="20"/>
          <w:szCs w:val="20"/>
          <w:lang w:eastAsia="en-AU"/>
        </w:rPr>
        <w:tab/>
      </w:r>
      <w:r w:rsidRPr="00D43DF5">
        <w:rPr>
          <w:rFonts w:ascii="Gill Sans MT" w:eastAsia="Times New Roman" w:hAnsi="Gill Sans MT" w:cs="Verdana"/>
          <w:sz w:val="20"/>
          <w:szCs w:val="20"/>
          <w:lang w:eastAsia="en-AU"/>
        </w:rPr>
        <w:tab/>
        <w:t>Port Pirie Regional Council</w:t>
      </w:r>
    </w:p>
    <w:p w14:paraId="45AB76C7" w14:textId="21B50BDA" w:rsidR="00DB4CC8" w:rsidRPr="00D43DF5" w:rsidRDefault="00614C30" w:rsidP="00297772">
      <w:pPr>
        <w:spacing w:line="276" w:lineRule="auto"/>
        <w:rPr>
          <w:rFonts w:ascii="Gill Sans MT" w:eastAsia="Times New Roman" w:hAnsi="Gill Sans MT" w:cs="Verdana"/>
          <w:sz w:val="20"/>
          <w:szCs w:val="20"/>
          <w:lang w:eastAsia="en-AU"/>
        </w:rPr>
      </w:pPr>
      <w:r w:rsidRPr="00D43DF5">
        <w:rPr>
          <w:rFonts w:ascii="Gill Sans MT" w:eastAsia="Times New Roman" w:hAnsi="Gill Sans MT" w:cs="Verdana"/>
          <w:sz w:val="20"/>
          <w:szCs w:val="20"/>
          <w:lang w:eastAsia="en-AU"/>
        </w:rPr>
        <w:t xml:space="preserve">Mr </w:t>
      </w:r>
      <w:r w:rsidR="00383504" w:rsidRPr="00D43DF5">
        <w:rPr>
          <w:rFonts w:ascii="Gill Sans MT" w:eastAsia="Times New Roman" w:hAnsi="Gill Sans MT" w:cs="Verdana"/>
          <w:bCs/>
          <w:sz w:val="20"/>
          <w:szCs w:val="20"/>
          <w:lang w:eastAsia="en-AU"/>
        </w:rPr>
        <w:t>Ian McDonald</w:t>
      </w:r>
      <w:r w:rsidR="00383504" w:rsidRPr="00D43DF5">
        <w:rPr>
          <w:rFonts w:ascii="Gill Sans MT" w:eastAsia="Times New Roman" w:hAnsi="Gill Sans MT" w:cs="Verdana"/>
          <w:bCs/>
          <w:sz w:val="20"/>
          <w:szCs w:val="20"/>
          <w:lang w:eastAsia="en-AU"/>
        </w:rPr>
        <w:tab/>
      </w:r>
      <w:r w:rsidR="00383504" w:rsidRPr="00D43DF5">
        <w:rPr>
          <w:rFonts w:ascii="Gill Sans MT" w:eastAsia="Times New Roman" w:hAnsi="Gill Sans MT" w:cs="Verdana"/>
          <w:bCs/>
          <w:sz w:val="20"/>
          <w:szCs w:val="20"/>
          <w:lang w:eastAsia="en-AU"/>
        </w:rPr>
        <w:tab/>
      </w:r>
      <w:r w:rsidR="00383504" w:rsidRPr="00D43DF5">
        <w:rPr>
          <w:rFonts w:ascii="Gill Sans MT" w:eastAsia="Times New Roman" w:hAnsi="Gill Sans MT" w:cs="Verdana"/>
          <w:bCs/>
          <w:sz w:val="20"/>
          <w:szCs w:val="20"/>
          <w:lang w:eastAsia="en-AU"/>
        </w:rPr>
        <w:tab/>
      </w:r>
      <w:r w:rsidR="00383504" w:rsidRPr="00D43DF5">
        <w:rPr>
          <w:rFonts w:ascii="Gill Sans MT" w:eastAsia="Times New Roman" w:hAnsi="Gill Sans MT" w:cs="Verdana"/>
          <w:bCs/>
          <w:sz w:val="20"/>
          <w:szCs w:val="20"/>
          <w:lang w:eastAsia="en-AU"/>
        </w:rPr>
        <w:tab/>
      </w:r>
      <w:r w:rsidR="009F5A4C" w:rsidRPr="00D43DF5">
        <w:rPr>
          <w:rFonts w:ascii="Gill Sans MT" w:eastAsia="Times New Roman" w:hAnsi="Gill Sans MT" w:cs="Verdana"/>
          <w:bCs/>
          <w:sz w:val="20"/>
          <w:szCs w:val="20"/>
          <w:lang w:eastAsia="en-AU"/>
        </w:rPr>
        <w:t xml:space="preserve">Independent </w:t>
      </w:r>
    </w:p>
    <w:p w14:paraId="24323031" w14:textId="346F8B50" w:rsidR="00230D68" w:rsidRPr="00D43DF5" w:rsidRDefault="00230D68" w:rsidP="00297772">
      <w:pPr>
        <w:spacing w:line="276" w:lineRule="auto"/>
        <w:rPr>
          <w:rFonts w:ascii="Gill Sans MT" w:eastAsia="Times New Roman" w:hAnsi="Gill Sans MT" w:cs="Verdana"/>
          <w:sz w:val="20"/>
          <w:szCs w:val="20"/>
          <w:lang w:eastAsia="en-AU"/>
        </w:rPr>
      </w:pPr>
    </w:p>
    <w:p w14:paraId="364048CA" w14:textId="6D5D0143" w:rsidR="00230D68" w:rsidRPr="00D43DF5" w:rsidRDefault="00230D68" w:rsidP="00297772">
      <w:pPr>
        <w:spacing w:line="276" w:lineRule="auto"/>
        <w:rPr>
          <w:rFonts w:ascii="Gill Sans MT" w:eastAsia="Times New Roman" w:hAnsi="Gill Sans MT" w:cs="Verdana"/>
          <w:sz w:val="20"/>
          <w:szCs w:val="20"/>
          <w:lang w:eastAsia="en-AU"/>
        </w:rPr>
      </w:pPr>
      <w:r w:rsidRPr="00D43DF5">
        <w:rPr>
          <w:rFonts w:ascii="Gill Sans MT" w:eastAsia="Times New Roman" w:hAnsi="Gill Sans MT" w:cs="Verdana"/>
          <w:b/>
          <w:sz w:val="20"/>
          <w:szCs w:val="20"/>
          <w:lang w:eastAsia="en-AU"/>
        </w:rPr>
        <w:t>Apology</w:t>
      </w:r>
      <w:r w:rsidR="00D21FC2" w:rsidRPr="00D43DF5">
        <w:rPr>
          <w:rFonts w:ascii="Gill Sans MT" w:eastAsia="Times New Roman" w:hAnsi="Gill Sans MT" w:cs="Verdana"/>
          <w:b/>
          <w:sz w:val="20"/>
          <w:szCs w:val="20"/>
          <w:lang w:eastAsia="en-AU"/>
        </w:rPr>
        <w:t xml:space="preserve"> </w:t>
      </w:r>
    </w:p>
    <w:p w14:paraId="2406679E" w14:textId="24C1F10A" w:rsidR="00D21FC2" w:rsidRPr="00D43DF5" w:rsidRDefault="00D21FC2" w:rsidP="00297772">
      <w:pPr>
        <w:spacing w:line="276" w:lineRule="auto"/>
        <w:rPr>
          <w:rFonts w:ascii="Gill Sans MT" w:eastAsia="Times New Roman" w:hAnsi="Gill Sans MT" w:cs="Verdana"/>
          <w:sz w:val="20"/>
          <w:szCs w:val="20"/>
          <w:lang w:eastAsia="en-AU"/>
        </w:rPr>
      </w:pPr>
    </w:p>
    <w:p w14:paraId="3F48E1E7" w14:textId="5F342798" w:rsidR="00D21FC2" w:rsidRPr="00D43DF5" w:rsidRDefault="00D21FC2" w:rsidP="00297772">
      <w:pPr>
        <w:spacing w:line="276" w:lineRule="auto"/>
        <w:rPr>
          <w:rFonts w:ascii="Gill Sans MT" w:eastAsia="Times New Roman" w:hAnsi="Gill Sans MT" w:cs="Verdana"/>
          <w:sz w:val="20"/>
          <w:szCs w:val="20"/>
          <w:lang w:eastAsia="en-AU"/>
        </w:rPr>
      </w:pPr>
      <w:r w:rsidRPr="00D43DF5">
        <w:rPr>
          <w:rFonts w:ascii="Gill Sans MT" w:eastAsia="Times New Roman" w:hAnsi="Gill Sans MT" w:cs="Verdana"/>
          <w:sz w:val="20"/>
          <w:szCs w:val="20"/>
          <w:lang w:eastAsia="en-AU"/>
        </w:rPr>
        <w:t>Nil</w:t>
      </w:r>
    </w:p>
    <w:p w14:paraId="317B50A0" w14:textId="77777777" w:rsidR="00980EE3" w:rsidRPr="00D43DF5" w:rsidRDefault="00980EE3" w:rsidP="00297772">
      <w:pPr>
        <w:spacing w:line="276" w:lineRule="auto"/>
        <w:rPr>
          <w:rFonts w:ascii="Gill Sans MT" w:eastAsia="Times New Roman" w:hAnsi="Gill Sans MT" w:cs="Verdana"/>
          <w:sz w:val="20"/>
          <w:szCs w:val="20"/>
          <w:lang w:eastAsia="en-AU"/>
        </w:rPr>
      </w:pPr>
    </w:p>
    <w:p w14:paraId="5FAB9C86" w14:textId="77777777" w:rsidR="00B56CE7" w:rsidRPr="00D43DF5" w:rsidRDefault="0071649A" w:rsidP="00297772">
      <w:pPr>
        <w:spacing w:line="276" w:lineRule="auto"/>
        <w:rPr>
          <w:rFonts w:ascii="Gill Sans MT" w:eastAsia="Times New Roman" w:hAnsi="Gill Sans MT" w:cs="Verdana"/>
          <w:b/>
          <w:sz w:val="20"/>
          <w:szCs w:val="20"/>
          <w:lang w:eastAsia="en-AU"/>
        </w:rPr>
      </w:pPr>
      <w:r w:rsidRPr="00D43DF5">
        <w:rPr>
          <w:rFonts w:ascii="Gill Sans MT" w:eastAsia="Times New Roman" w:hAnsi="Gill Sans MT" w:cs="Verdana"/>
          <w:b/>
          <w:sz w:val="20"/>
          <w:szCs w:val="20"/>
          <w:lang w:eastAsia="en-AU"/>
        </w:rPr>
        <w:t>In Attendance</w:t>
      </w:r>
    </w:p>
    <w:p w14:paraId="3A498C09" w14:textId="1948DF50" w:rsidR="00DE3DA5" w:rsidRPr="00D43DF5" w:rsidRDefault="00DE3DA5" w:rsidP="00297772">
      <w:pPr>
        <w:spacing w:line="276" w:lineRule="auto"/>
        <w:rPr>
          <w:rFonts w:ascii="Gill Sans MT" w:eastAsia="Times New Roman" w:hAnsi="Gill Sans MT" w:cs="Verdana"/>
          <w:sz w:val="20"/>
          <w:szCs w:val="20"/>
          <w:lang w:eastAsia="en-AU"/>
        </w:rPr>
      </w:pPr>
    </w:p>
    <w:p w14:paraId="5FAB9C88" w14:textId="2F8174E2" w:rsidR="0071649A" w:rsidRPr="00D43DF5" w:rsidRDefault="00E867EB" w:rsidP="00297772">
      <w:pPr>
        <w:spacing w:line="276" w:lineRule="auto"/>
        <w:rPr>
          <w:rFonts w:ascii="Gill Sans MT" w:eastAsia="Times New Roman" w:hAnsi="Gill Sans MT" w:cs="Verdana"/>
          <w:sz w:val="20"/>
          <w:szCs w:val="20"/>
          <w:lang w:eastAsia="en-AU"/>
        </w:rPr>
      </w:pPr>
      <w:r w:rsidRPr="00D43DF5">
        <w:rPr>
          <w:rFonts w:ascii="Gill Sans MT" w:eastAsia="Times New Roman" w:hAnsi="Gill Sans MT" w:cs="Verdana"/>
          <w:sz w:val="20"/>
          <w:szCs w:val="20"/>
          <w:lang w:eastAsia="en-AU"/>
        </w:rPr>
        <w:t xml:space="preserve">Mr </w:t>
      </w:r>
      <w:r w:rsidR="002B6F89" w:rsidRPr="00D43DF5">
        <w:rPr>
          <w:rFonts w:ascii="Gill Sans MT" w:eastAsia="Times New Roman" w:hAnsi="Gill Sans MT" w:cs="Verdana"/>
          <w:sz w:val="20"/>
          <w:szCs w:val="20"/>
          <w:lang w:eastAsia="en-AU"/>
        </w:rPr>
        <w:t>Simon Millcock</w:t>
      </w:r>
      <w:r w:rsidRPr="00D43DF5">
        <w:rPr>
          <w:rFonts w:ascii="Gill Sans MT" w:eastAsia="Times New Roman" w:hAnsi="Gill Sans MT" w:cs="Verdana"/>
          <w:sz w:val="20"/>
          <w:szCs w:val="20"/>
          <w:lang w:eastAsia="en-AU"/>
        </w:rPr>
        <w:t xml:space="preserve"> CEO</w:t>
      </w:r>
      <w:r w:rsidR="0071649A" w:rsidRPr="00D43DF5">
        <w:rPr>
          <w:rFonts w:ascii="Gill Sans MT" w:eastAsia="Times New Roman" w:hAnsi="Gill Sans MT" w:cs="Verdana"/>
          <w:sz w:val="20"/>
          <w:szCs w:val="20"/>
          <w:lang w:eastAsia="en-AU"/>
        </w:rPr>
        <w:tab/>
      </w:r>
      <w:r w:rsidR="00881E56" w:rsidRPr="00D43DF5">
        <w:rPr>
          <w:rFonts w:ascii="Gill Sans MT" w:eastAsia="Times New Roman" w:hAnsi="Gill Sans MT" w:cs="Verdana"/>
          <w:sz w:val="20"/>
          <w:szCs w:val="20"/>
          <w:lang w:eastAsia="en-AU"/>
        </w:rPr>
        <w:tab/>
      </w:r>
      <w:r w:rsidR="00230D68" w:rsidRPr="00D43DF5">
        <w:rPr>
          <w:rFonts w:ascii="Gill Sans MT" w:eastAsia="Times New Roman" w:hAnsi="Gill Sans MT" w:cs="Verdana"/>
          <w:sz w:val="20"/>
          <w:szCs w:val="20"/>
          <w:lang w:eastAsia="en-AU"/>
        </w:rPr>
        <w:t xml:space="preserve">Legatus Group </w:t>
      </w:r>
    </w:p>
    <w:p w14:paraId="2D1AD262" w14:textId="4B666455" w:rsidR="00F92658" w:rsidRPr="00D43DF5" w:rsidRDefault="00F92658" w:rsidP="00297772">
      <w:pPr>
        <w:spacing w:line="276" w:lineRule="auto"/>
        <w:rPr>
          <w:rFonts w:ascii="Gill Sans MT" w:eastAsia="Times New Roman" w:hAnsi="Gill Sans MT" w:cs="Verdana"/>
          <w:sz w:val="20"/>
          <w:szCs w:val="20"/>
          <w:lang w:eastAsia="en-AU"/>
        </w:rPr>
      </w:pPr>
    </w:p>
    <w:p w14:paraId="5FAB9C89" w14:textId="77777777" w:rsidR="00B56CE7" w:rsidRPr="00D43DF5" w:rsidRDefault="00B56CE7" w:rsidP="00297772">
      <w:pPr>
        <w:spacing w:line="276" w:lineRule="auto"/>
        <w:rPr>
          <w:rFonts w:ascii="Gill Sans MT" w:eastAsia="Times New Roman" w:hAnsi="Gill Sans MT" w:cs="Verdana"/>
          <w:color w:val="000000"/>
          <w:sz w:val="20"/>
          <w:szCs w:val="20"/>
          <w:u w:val="single"/>
          <w:lang w:eastAsia="en-AU"/>
        </w:rPr>
      </w:pPr>
    </w:p>
    <w:p w14:paraId="1CCA084B" w14:textId="53B3FD5C" w:rsidR="003C4C52" w:rsidRPr="00D43DF5" w:rsidRDefault="00E03EA6" w:rsidP="00735762">
      <w:pPr>
        <w:pStyle w:val="ListParagraph"/>
        <w:numPr>
          <w:ilvl w:val="0"/>
          <w:numId w:val="18"/>
        </w:numPr>
        <w:spacing w:line="276" w:lineRule="auto"/>
        <w:outlineLvl w:val="0"/>
        <w:rPr>
          <w:rFonts w:ascii="Gill Sans MT" w:hAnsi="Gill Sans MT"/>
          <w:b/>
          <w:bCs/>
          <w:sz w:val="20"/>
          <w:szCs w:val="20"/>
          <w:u w:val="single"/>
        </w:rPr>
      </w:pPr>
      <w:bookmarkStart w:id="9" w:name="_Toc475616623"/>
      <w:bookmarkStart w:id="10" w:name="_Toc474416712"/>
      <w:bookmarkStart w:id="11" w:name="_Toc474491306"/>
      <w:bookmarkStart w:id="12" w:name="_Toc474491455"/>
      <w:r w:rsidRPr="00D43DF5">
        <w:rPr>
          <w:rFonts w:ascii="Gill Sans MT" w:hAnsi="Gill Sans MT"/>
          <w:b/>
          <w:bCs/>
          <w:sz w:val="20"/>
          <w:szCs w:val="20"/>
          <w:u w:val="single"/>
        </w:rPr>
        <w:t xml:space="preserve">NEW MEMBER AND </w:t>
      </w:r>
      <w:r w:rsidR="003C4C52" w:rsidRPr="00D43DF5">
        <w:rPr>
          <w:rFonts w:ascii="Gill Sans MT" w:hAnsi="Gill Sans MT"/>
          <w:b/>
          <w:bCs/>
          <w:sz w:val="20"/>
          <w:szCs w:val="20"/>
          <w:u w:val="single"/>
        </w:rPr>
        <w:t>APPOINTMENT OF CHAIR</w:t>
      </w:r>
      <w:r w:rsidR="002D3D77" w:rsidRPr="00D43DF5">
        <w:rPr>
          <w:rFonts w:ascii="Gill Sans MT" w:hAnsi="Gill Sans MT"/>
          <w:b/>
          <w:bCs/>
          <w:sz w:val="20"/>
          <w:szCs w:val="20"/>
          <w:u w:val="single"/>
        </w:rPr>
        <w:t xml:space="preserve"> </w:t>
      </w:r>
      <w:r w:rsidR="002653EF" w:rsidRPr="00D43DF5">
        <w:rPr>
          <w:rFonts w:ascii="Gill Sans MT" w:hAnsi="Gill Sans MT"/>
          <w:b/>
          <w:bCs/>
          <w:sz w:val="20"/>
          <w:szCs w:val="20"/>
          <w:u w:val="single"/>
        </w:rPr>
        <w:t>FOR THE MEETING</w:t>
      </w:r>
    </w:p>
    <w:p w14:paraId="402B76B1" w14:textId="77777777" w:rsidR="00656A56" w:rsidRPr="00D43DF5" w:rsidRDefault="00656A56" w:rsidP="00656A56">
      <w:pPr>
        <w:spacing w:line="276" w:lineRule="auto"/>
        <w:ind w:left="360"/>
        <w:outlineLvl w:val="0"/>
        <w:rPr>
          <w:rFonts w:ascii="Gill Sans MT" w:hAnsi="Gill Sans MT"/>
          <w:b/>
          <w:bCs/>
          <w:sz w:val="20"/>
          <w:szCs w:val="20"/>
          <w:u w:val="single"/>
        </w:rPr>
      </w:pPr>
    </w:p>
    <w:p w14:paraId="46B75C01" w14:textId="44C08F2C" w:rsidR="00E03EA6" w:rsidRPr="00D43DF5" w:rsidRDefault="00E03EA6" w:rsidP="00221145">
      <w:pPr>
        <w:spacing w:line="276" w:lineRule="auto"/>
        <w:outlineLvl w:val="0"/>
        <w:rPr>
          <w:rFonts w:ascii="Gill Sans MT" w:hAnsi="Gill Sans MT"/>
          <w:bCs/>
          <w:sz w:val="20"/>
          <w:szCs w:val="20"/>
        </w:rPr>
      </w:pPr>
      <w:bookmarkStart w:id="13" w:name="_Hlk535672289"/>
      <w:r w:rsidRPr="00D43DF5">
        <w:rPr>
          <w:rFonts w:ascii="Gill Sans MT" w:hAnsi="Gill Sans MT"/>
          <w:bCs/>
          <w:sz w:val="20"/>
          <w:szCs w:val="20"/>
        </w:rPr>
        <w:t xml:space="preserve">The </w:t>
      </w:r>
      <w:r w:rsidR="005A30C6" w:rsidRPr="00D43DF5">
        <w:rPr>
          <w:rFonts w:ascii="Gill Sans MT" w:hAnsi="Gill Sans MT"/>
          <w:bCs/>
          <w:sz w:val="20"/>
          <w:szCs w:val="20"/>
        </w:rPr>
        <w:t xml:space="preserve">Legatus Group Ordinary meeting held </w:t>
      </w:r>
      <w:r w:rsidR="00286F37" w:rsidRPr="00D43DF5">
        <w:rPr>
          <w:rFonts w:ascii="Gill Sans MT" w:hAnsi="Gill Sans MT"/>
          <w:bCs/>
          <w:sz w:val="20"/>
          <w:szCs w:val="20"/>
        </w:rPr>
        <w:t xml:space="preserve">on </w:t>
      </w:r>
      <w:r w:rsidR="00341154" w:rsidRPr="00D43DF5">
        <w:rPr>
          <w:rFonts w:ascii="Gill Sans MT" w:hAnsi="Gill Sans MT"/>
          <w:bCs/>
          <w:sz w:val="20"/>
          <w:szCs w:val="20"/>
        </w:rPr>
        <w:t>15 February</w:t>
      </w:r>
      <w:r w:rsidR="005A30C6" w:rsidRPr="00D43DF5">
        <w:rPr>
          <w:rFonts w:ascii="Gill Sans MT" w:hAnsi="Gill Sans MT"/>
          <w:bCs/>
          <w:sz w:val="20"/>
          <w:szCs w:val="20"/>
        </w:rPr>
        <w:t xml:space="preserve"> 201</w:t>
      </w:r>
      <w:r w:rsidR="00341154" w:rsidRPr="00D43DF5">
        <w:rPr>
          <w:rFonts w:ascii="Gill Sans MT" w:hAnsi="Gill Sans MT"/>
          <w:bCs/>
          <w:sz w:val="20"/>
          <w:szCs w:val="20"/>
        </w:rPr>
        <w:t>9</w:t>
      </w:r>
      <w:r w:rsidR="005A30C6" w:rsidRPr="00D43DF5">
        <w:rPr>
          <w:rFonts w:ascii="Gill Sans MT" w:hAnsi="Gill Sans MT"/>
          <w:bCs/>
          <w:sz w:val="20"/>
          <w:szCs w:val="20"/>
        </w:rPr>
        <w:t xml:space="preserve"> </w:t>
      </w:r>
      <w:bookmarkEnd w:id="13"/>
      <w:r w:rsidR="005A30C6" w:rsidRPr="00D43DF5">
        <w:rPr>
          <w:rFonts w:ascii="Gill Sans MT" w:hAnsi="Gill Sans MT"/>
          <w:bCs/>
          <w:sz w:val="20"/>
          <w:szCs w:val="20"/>
        </w:rPr>
        <w:t>appointed</w:t>
      </w:r>
      <w:r w:rsidR="00BE2F24" w:rsidRPr="00D43DF5">
        <w:rPr>
          <w:rFonts w:ascii="Gill Sans MT" w:eastAsiaTheme="minorHAnsi" w:hAnsi="Gill Sans MT" w:cstheme="minorBidi"/>
          <w:bCs/>
          <w:sz w:val="20"/>
          <w:szCs w:val="20"/>
          <w:lang w:eastAsia="en-AU"/>
        </w:rPr>
        <w:t xml:space="preserve"> </w:t>
      </w:r>
      <w:r w:rsidR="00341154" w:rsidRPr="00D43DF5">
        <w:rPr>
          <w:rFonts w:ascii="Gill Sans MT" w:eastAsiaTheme="minorHAnsi" w:hAnsi="Gill Sans MT" w:cstheme="minorBidi"/>
          <w:bCs/>
          <w:sz w:val="20"/>
          <w:szCs w:val="20"/>
          <w:lang w:eastAsia="en-AU"/>
        </w:rPr>
        <w:t xml:space="preserve">Mr Ian McDonald </w:t>
      </w:r>
      <w:r w:rsidR="00147FD3">
        <w:rPr>
          <w:rFonts w:ascii="Gill Sans MT" w:eastAsiaTheme="minorHAnsi" w:hAnsi="Gill Sans MT" w:cstheme="minorBidi"/>
          <w:bCs/>
          <w:sz w:val="20"/>
          <w:szCs w:val="20"/>
          <w:lang w:eastAsia="en-AU"/>
        </w:rPr>
        <w:t xml:space="preserve">to the committee </w:t>
      </w:r>
      <w:r w:rsidR="00341154" w:rsidRPr="00D43DF5">
        <w:rPr>
          <w:rFonts w:ascii="Gill Sans MT" w:eastAsiaTheme="minorHAnsi" w:hAnsi="Gill Sans MT" w:cstheme="minorBidi"/>
          <w:bCs/>
          <w:sz w:val="20"/>
          <w:szCs w:val="20"/>
          <w:lang w:eastAsia="en-AU"/>
        </w:rPr>
        <w:t xml:space="preserve">as the non-board member with </w:t>
      </w:r>
      <w:r w:rsidR="00BC28AF" w:rsidRPr="00D43DF5">
        <w:rPr>
          <w:rFonts w:ascii="Gill Sans MT" w:eastAsiaTheme="minorHAnsi" w:hAnsi="Gill Sans MT" w:cstheme="minorBidi"/>
          <w:bCs/>
          <w:sz w:val="20"/>
          <w:szCs w:val="20"/>
          <w:lang w:eastAsia="en-AU"/>
        </w:rPr>
        <w:t>financial experience relevant to the functions of the Audit &amp; Risk Committee</w:t>
      </w:r>
      <w:r w:rsidR="00DF751D">
        <w:rPr>
          <w:rFonts w:ascii="Gill Sans MT" w:eastAsiaTheme="minorHAnsi" w:hAnsi="Gill Sans MT" w:cstheme="minorBidi"/>
          <w:bCs/>
          <w:sz w:val="20"/>
          <w:szCs w:val="20"/>
          <w:lang w:eastAsia="en-AU"/>
        </w:rPr>
        <w:t>. He</w:t>
      </w:r>
      <w:r w:rsidR="00D23803" w:rsidRPr="00D43DF5">
        <w:rPr>
          <w:rFonts w:ascii="Gill Sans MT" w:eastAsiaTheme="minorHAnsi" w:hAnsi="Gill Sans MT" w:cstheme="minorBidi"/>
          <w:bCs/>
          <w:sz w:val="20"/>
          <w:szCs w:val="20"/>
          <w:lang w:eastAsia="en-AU"/>
        </w:rPr>
        <w:t xml:space="preserve"> join</w:t>
      </w:r>
      <w:r w:rsidR="00DF751D">
        <w:rPr>
          <w:rFonts w:ascii="Gill Sans MT" w:eastAsiaTheme="minorHAnsi" w:hAnsi="Gill Sans MT" w:cstheme="minorBidi"/>
          <w:bCs/>
          <w:sz w:val="20"/>
          <w:szCs w:val="20"/>
          <w:lang w:eastAsia="en-AU"/>
        </w:rPr>
        <w:t>s</w:t>
      </w:r>
      <w:r w:rsidR="00D23803" w:rsidRPr="00D43DF5">
        <w:rPr>
          <w:rFonts w:ascii="Gill Sans MT" w:eastAsiaTheme="minorHAnsi" w:hAnsi="Gill Sans MT" w:cstheme="minorBidi"/>
          <w:bCs/>
          <w:sz w:val="20"/>
          <w:szCs w:val="20"/>
          <w:lang w:eastAsia="en-AU"/>
        </w:rPr>
        <w:t xml:space="preserve"> current members Chairman Kathie Bowman, Mayor Denis Clarke and CEO Peter Ackland. </w:t>
      </w:r>
    </w:p>
    <w:p w14:paraId="00461BCD" w14:textId="563554D6" w:rsidR="001E4CA7" w:rsidRPr="00D43DF5" w:rsidRDefault="001E4CA7" w:rsidP="00221145">
      <w:pPr>
        <w:spacing w:line="276" w:lineRule="auto"/>
        <w:outlineLvl w:val="0"/>
        <w:rPr>
          <w:rFonts w:ascii="Gill Sans MT" w:hAnsi="Gill Sans MT"/>
          <w:bCs/>
          <w:sz w:val="20"/>
          <w:szCs w:val="20"/>
        </w:rPr>
      </w:pPr>
    </w:p>
    <w:p w14:paraId="57047A99" w14:textId="40D0AEA4" w:rsidR="002D00FB" w:rsidRPr="00D43DF5" w:rsidRDefault="002D00FB" w:rsidP="00221145">
      <w:pPr>
        <w:spacing w:line="276" w:lineRule="auto"/>
        <w:outlineLvl w:val="0"/>
        <w:rPr>
          <w:rFonts w:ascii="Gill Sans MT" w:hAnsi="Gill Sans MT"/>
          <w:bCs/>
          <w:sz w:val="20"/>
          <w:szCs w:val="20"/>
        </w:rPr>
      </w:pPr>
      <w:r w:rsidRPr="00D43DF5">
        <w:rPr>
          <w:rFonts w:ascii="Gill Sans MT" w:hAnsi="Gill Sans MT"/>
          <w:bCs/>
          <w:sz w:val="20"/>
          <w:szCs w:val="20"/>
        </w:rPr>
        <w:t xml:space="preserve">There </w:t>
      </w:r>
      <w:r w:rsidR="00D23803" w:rsidRPr="00D43DF5">
        <w:rPr>
          <w:rFonts w:ascii="Gill Sans MT" w:hAnsi="Gill Sans MT"/>
          <w:bCs/>
          <w:sz w:val="20"/>
          <w:szCs w:val="20"/>
        </w:rPr>
        <w:t>has</w:t>
      </w:r>
      <w:r w:rsidRPr="00D43DF5">
        <w:rPr>
          <w:rFonts w:ascii="Gill Sans MT" w:hAnsi="Gill Sans MT"/>
          <w:bCs/>
          <w:sz w:val="20"/>
          <w:szCs w:val="20"/>
        </w:rPr>
        <w:t xml:space="preserve"> been no </w:t>
      </w:r>
      <w:r w:rsidR="00C0193B" w:rsidRPr="00D43DF5">
        <w:rPr>
          <w:rFonts w:ascii="Gill Sans MT" w:hAnsi="Gill Sans MT"/>
          <w:bCs/>
          <w:sz w:val="20"/>
          <w:szCs w:val="20"/>
        </w:rPr>
        <w:t xml:space="preserve">other </w:t>
      </w:r>
      <w:r w:rsidRPr="00D43DF5">
        <w:rPr>
          <w:rFonts w:ascii="Gill Sans MT" w:hAnsi="Gill Sans MT"/>
          <w:bCs/>
          <w:sz w:val="20"/>
          <w:szCs w:val="20"/>
        </w:rPr>
        <w:t>appointment</w:t>
      </w:r>
      <w:r w:rsidR="00D23803" w:rsidRPr="00D43DF5">
        <w:rPr>
          <w:rFonts w:ascii="Gill Sans MT" w:hAnsi="Gill Sans MT"/>
          <w:bCs/>
          <w:sz w:val="20"/>
          <w:szCs w:val="20"/>
        </w:rPr>
        <w:t xml:space="preserve"> for the current vacant position</w:t>
      </w:r>
      <w:r w:rsidRPr="00D43DF5">
        <w:rPr>
          <w:rFonts w:ascii="Gill Sans MT" w:hAnsi="Gill Sans MT"/>
          <w:bCs/>
          <w:sz w:val="20"/>
          <w:szCs w:val="20"/>
        </w:rPr>
        <w:t xml:space="preserve"> to the Legatus Group Audit and Risk Management Committee and the </w:t>
      </w:r>
      <w:r w:rsidR="0089118E" w:rsidRPr="00D43DF5">
        <w:rPr>
          <w:rFonts w:ascii="Gill Sans MT" w:hAnsi="Gill Sans MT"/>
          <w:bCs/>
          <w:sz w:val="20"/>
          <w:szCs w:val="20"/>
        </w:rPr>
        <w:t>role of Chair is vacant</w:t>
      </w:r>
      <w:r w:rsidR="00D23803" w:rsidRPr="00D43DF5">
        <w:rPr>
          <w:rFonts w:ascii="Gill Sans MT" w:hAnsi="Gill Sans MT"/>
          <w:bCs/>
          <w:sz w:val="20"/>
          <w:szCs w:val="20"/>
        </w:rPr>
        <w:t xml:space="preserve">. </w:t>
      </w:r>
      <w:r w:rsidR="0089118E" w:rsidRPr="00D43DF5">
        <w:rPr>
          <w:rFonts w:ascii="Gill Sans MT" w:hAnsi="Gill Sans MT"/>
          <w:bCs/>
          <w:sz w:val="20"/>
          <w:szCs w:val="20"/>
        </w:rPr>
        <w:t xml:space="preserve"> </w:t>
      </w:r>
      <w:r w:rsidR="00D23803" w:rsidRPr="00D43DF5">
        <w:rPr>
          <w:rFonts w:ascii="Gill Sans MT" w:hAnsi="Gill Sans MT"/>
          <w:bCs/>
          <w:sz w:val="20"/>
          <w:szCs w:val="20"/>
        </w:rPr>
        <w:t>T</w:t>
      </w:r>
      <w:r w:rsidR="0089118E" w:rsidRPr="00D43DF5">
        <w:rPr>
          <w:rFonts w:ascii="Gill Sans MT" w:hAnsi="Gill Sans MT"/>
          <w:bCs/>
          <w:sz w:val="20"/>
          <w:szCs w:val="20"/>
        </w:rPr>
        <w:t xml:space="preserve">he meeting is required to appoint a chair. </w:t>
      </w:r>
    </w:p>
    <w:p w14:paraId="65775B26" w14:textId="5C641165" w:rsidR="00E03EA6" w:rsidRPr="00D43DF5" w:rsidRDefault="00E03EA6" w:rsidP="00221145">
      <w:pPr>
        <w:spacing w:line="276" w:lineRule="auto"/>
        <w:outlineLvl w:val="0"/>
        <w:rPr>
          <w:rFonts w:ascii="Gill Sans MT" w:hAnsi="Gill Sans MT"/>
          <w:bCs/>
          <w:sz w:val="20"/>
          <w:szCs w:val="20"/>
        </w:rPr>
      </w:pPr>
    </w:p>
    <w:p w14:paraId="05FC4808" w14:textId="2A416C8B" w:rsidR="00BE2F24" w:rsidRPr="00D43DF5" w:rsidRDefault="00BE2F24" w:rsidP="00221145">
      <w:pPr>
        <w:spacing w:line="276" w:lineRule="auto"/>
        <w:outlineLvl w:val="0"/>
        <w:rPr>
          <w:rFonts w:ascii="Gill Sans MT" w:hAnsi="Gill Sans MT"/>
          <w:bCs/>
          <w:sz w:val="20"/>
          <w:szCs w:val="20"/>
        </w:rPr>
      </w:pPr>
      <w:r w:rsidRPr="00D43DF5">
        <w:rPr>
          <w:rFonts w:ascii="Gill Sans MT" w:hAnsi="Gill Sans MT"/>
          <w:bCs/>
          <w:sz w:val="20"/>
          <w:szCs w:val="20"/>
        </w:rPr>
        <w:t xml:space="preserve">Note the terms of reference </w:t>
      </w:r>
      <w:r w:rsidR="00E428AD" w:rsidRPr="00D43DF5">
        <w:rPr>
          <w:rFonts w:ascii="Gill Sans MT" w:hAnsi="Gill Sans MT"/>
          <w:bCs/>
          <w:sz w:val="20"/>
          <w:szCs w:val="20"/>
        </w:rPr>
        <w:t xml:space="preserve">requires 3 members </w:t>
      </w:r>
      <w:r w:rsidR="0089118E" w:rsidRPr="00D43DF5">
        <w:rPr>
          <w:rFonts w:ascii="Gill Sans MT" w:hAnsi="Gill Sans MT"/>
          <w:bCs/>
          <w:sz w:val="20"/>
          <w:szCs w:val="20"/>
        </w:rPr>
        <w:t xml:space="preserve">of the committee </w:t>
      </w:r>
      <w:r w:rsidR="00E428AD" w:rsidRPr="00D43DF5">
        <w:rPr>
          <w:rFonts w:ascii="Gill Sans MT" w:hAnsi="Gill Sans MT"/>
          <w:bCs/>
          <w:sz w:val="20"/>
          <w:szCs w:val="20"/>
        </w:rPr>
        <w:t>to be present to form a quorum of the Legatus Group Audit and Risk Management Committee.</w:t>
      </w:r>
    </w:p>
    <w:p w14:paraId="57DA9395" w14:textId="77777777" w:rsidR="00DE3DA5" w:rsidRPr="00D43DF5" w:rsidRDefault="00DE3DA5" w:rsidP="00DE3DA5">
      <w:pPr>
        <w:spacing w:line="276" w:lineRule="auto"/>
        <w:outlineLvl w:val="0"/>
        <w:rPr>
          <w:rFonts w:ascii="Gill Sans MT" w:hAnsi="Gill Sans MT"/>
          <w:b/>
          <w:bCs/>
          <w:sz w:val="20"/>
          <w:szCs w:val="20"/>
        </w:rPr>
      </w:pPr>
    </w:p>
    <w:p w14:paraId="5FAB9C8A" w14:textId="632CE297" w:rsidR="0034241D" w:rsidRPr="00D43DF5" w:rsidRDefault="0034241D" w:rsidP="00735762">
      <w:pPr>
        <w:pStyle w:val="ListParagraph"/>
        <w:numPr>
          <w:ilvl w:val="0"/>
          <w:numId w:val="18"/>
        </w:numPr>
        <w:spacing w:line="276" w:lineRule="auto"/>
        <w:outlineLvl w:val="0"/>
        <w:rPr>
          <w:rFonts w:ascii="Gill Sans MT" w:hAnsi="Gill Sans MT"/>
          <w:b/>
          <w:bCs/>
          <w:sz w:val="20"/>
          <w:szCs w:val="20"/>
        </w:rPr>
      </w:pPr>
      <w:r w:rsidRPr="00D43DF5">
        <w:rPr>
          <w:rFonts w:ascii="Gill Sans MT" w:hAnsi="Gill Sans MT"/>
          <w:b/>
          <w:sz w:val="20"/>
          <w:szCs w:val="20"/>
          <w:u w:val="single"/>
        </w:rPr>
        <w:t>MINUTES OF PREVIOUS MEETING</w:t>
      </w:r>
      <w:bookmarkEnd w:id="9"/>
    </w:p>
    <w:p w14:paraId="33AEE90E" w14:textId="77777777" w:rsidR="00B0301A" w:rsidRPr="00D43DF5" w:rsidRDefault="00B0301A" w:rsidP="00B0301A">
      <w:pPr>
        <w:spacing w:after="200"/>
        <w:rPr>
          <w:rFonts w:ascii="Gill Sans MT" w:hAnsi="Gill Sans MT"/>
          <w:bCs/>
          <w:sz w:val="20"/>
          <w:szCs w:val="20"/>
        </w:rPr>
      </w:pPr>
    </w:p>
    <w:p w14:paraId="59B76493" w14:textId="126F1DD5" w:rsidR="00B0301A" w:rsidRPr="00D43DF5" w:rsidRDefault="00B0301A" w:rsidP="00B0301A">
      <w:pPr>
        <w:spacing w:after="200"/>
        <w:rPr>
          <w:rFonts w:ascii="Gill Sans MT" w:hAnsi="Gill Sans MT"/>
          <w:bCs/>
          <w:sz w:val="20"/>
          <w:szCs w:val="20"/>
        </w:rPr>
      </w:pPr>
      <w:r w:rsidRPr="00D43DF5">
        <w:rPr>
          <w:rFonts w:ascii="Gill Sans MT" w:hAnsi="Gill Sans MT"/>
          <w:bCs/>
          <w:sz w:val="20"/>
          <w:szCs w:val="20"/>
        </w:rPr>
        <w:t>Chairman Kathie Bowman provided a report with the agenda to the Legatus Group meeting on 15 February 2019 which contained the minutes</w:t>
      </w:r>
      <w:r w:rsidR="00A873B0" w:rsidRPr="00D43DF5">
        <w:rPr>
          <w:rFonts w:ascii="Gill Sans MT" w:hAnsi="Gill Sans MT"/>
          <w:bCs/>
          <w:sz w:val="20"/>
          <w:szCs w:val="20"/>
        </w:rPr>
        <w:t xml:space="preserve"> (listed below)</w:t>
      </w:r>
      <w:r w:rsidRPr="00D43DF5">
        <w:rPr>
          <w:rFonts w:ascii="Gill Sans MT" w:hAnsi="Gill Sans MT"/>
          <w:bCs/>
          <w:sz w:val="20"/>
          <w:szCs w:val="20"/>
        </w:rPr>
        <w:t xml:space="preserve"> of the Audit and Risk Management Committee meeting 30 January 2019. The following motions were carried</w:t>
      </w:r>
      <w:r w:rsidR="00DF751D">
        <w:rPr>
          <w:rFonts w:ascii="Gill Sans MT" w:hAnsi="Gill Sans MT"/>
          <w:bCs/>
          <w:sz w:val="20"/>
          <w:szCs w:val="20"/>
        </w:rPr>
        <w:t xml:space="preserve"> by the board</w:t>
      </w:r>
      <w:r w:rsidRPr="00D43DF5">
        <w:rPr>
          <w:rFonts w:ascii="Gill Sans MT" w:hAnsi="Gill Sans MT"/>
          <w:bCs/>
          <w:sz w:val="20"/>
          <w:szCs w:val="20"/>
        </w:rPr>
        <w:t>:</w:t>
      </w:r>
    </w:p>
    <w:p w14:paraId="1660E402" w14:textId="6F3F1E54" w:rsidR="00B0301A" w:rsidRPr="00D43DF5" w:rsidRDefault="00B0301A" w:rsidP="00A2358A">
      <w:pPr>
        <w:pStyle w:val="ListParagraph"/>
        <w:numPr>
          <w:ilvl w:val="0"/>
          <w:numId w:val="25"/>
        </w:numPr>
        <w:spacing w:after="200"/>
        <w:rPr>
          <w:rFonts w:ascii="Gill Sans MT" w:hAnsi="Gill Sans MT"/>
          <w:bCs/>
          <w:sz w:val="20"/>
          <w:szCs w:val="20"/>
        </w:rPr>
      </w:pPr>
      <w:r w:rsidRPr="00D43DF5">
        <w:rPr>
          <w:rFonts w:ascii="Gill Sans MT" w:hAnsi="Gill Sans MT"/>
          <w:bCs/>
          <w:sz w:val="20"/>
          <w:szCs w:val="20"/>
        </w:rPr>
        <w:t>That the Legatus Group notes the audit committee’s motions regarding:</w:t>
      </w:r>
    </w:p>
    <w:p w14:paraId="1E17D0E8" w14:textId="4CE6786C" w:rsidR="00B0301A" w:rsidRPr="00D43DF5" w:rsidRDefault="00B0301A" w:rsidP="004E5A36">
      <w:pPr>
        <w:pStyle w:val="ListParagraph"/>
        <w:numPr>
          <w:ilvl w:val="1"/>
          <w:numId w:val="34"/>
        </w:numPr>
        <w:spacing w:after="200"/>
        <w:rPr>
          <w:rFonts w:ascii="Gill Sans MT" w:hAnsi="Gill Sans MT"/>
          <w:bCs/>
          <w:sz w:val="20"/>
          <w:szCs w:val="20"/>
        </w:rPr>
      </w:pPr>
      <w:r w:rsidRPr="00D43DF5">
        <w:rPr>
          <w:rFonts w:ascii="Gill Sans MT" w:hAnsi="Gill Sans MT"/>
          <w:bCs/>
          <w:sz w:val="20"/>
          <w:szCs w:val="20"/>
        </w:rPr>
        <w:t>The appointment of Ian McDonald to the Legatus Group Audit and Risk Management Committee subject to the committee continuing.</w:t>
      </w:r>
    </w:p>
    <w:p w14:paraId="12B62642" w14:textId="5C96E811" w:rsidR="00B0301A" w:rsidRPr="00D43DF5" w:rsidRDefault="00B0301A" w:rsidP="004E5A36">
      <w:pPr>
        <w:pStyle w:val="ListParagraph"/>
        <w:numPr>
          <w:ilvl w:val="1"/>
          <w:numId w:val="34"/>
        </w:numPr>
        <w:spacing w:after="200"/>
        <w:rPr>
          <w:rFonts w:ascii="Gill Sans MT" w:hAnsi="Gill Sans MT"/>
          <w:bCs/>
          <w:sz w:val="20"/>
          <w:szCs w:val="20"/>
        </w:rPr>
      </w:pPr>
      <w:r w:rsidRPr="00D43DF5">
        <w:rPr>
          <w:rFonts w:ascii="Gill Sans MT" w:hAnsi="Gill Sans MT"/>
          <w:bCs/>
          <w:sz w:val="20"/>
          <w:szCs w:val="20"/>
        </w:rPr>
        <w:t>Noting of the budget update and the report on the expression of interest for the delivery of a Northern &amp; Yorke Coastal Management Action Plan.</w:t>
      </w:r>
    </w:p>
    <w:p w14:paraId="70E65A83" w14:textId="58DB4212" w:rsidR="00B0301A" w:rsidRPr="00D43DF5" w:rsidRDefault="00B0301A" w:rsidP="004E5A36">
      <w:pPr>
        <w:pStyle w:val="ListParagraph"/>
        <w:numPr>
          <w:ilvl w:val="1"/>
          <w:numId w:val="34"/>
        </w:numPr>
        <w:spacing w:after="200"/>
        <w:rPr>
          <w:rFonts w:ascii="Gill Sans MT" w:hAnsi="Gill Sans MT"/>
          <w:bCs/>
          <w:sz w:val="20"/>
          <w:szCs w:val="20"/>
        </w:rPr>
      </w:pPr>
      <w:r w:rsidRPr="00D43DF5">
        <w:rPr>
          <w:rFonts w:ascii="Gill Sans MT" w:hAnsi="Gill Sans MT"/>
          <w:bCs/>
          <w:sz w:val="20"/>
          <w:szCs w:val="20"/>
        </w:rPr>
        <w:t xml:space="preserve">Their support to the proposed motion by Mayor Lange as outlined in the letter from the Barossa Council for the exemption by the Minister of the Legatus Group having an audit committee if the board is satisfied it has adequate controls and oversights in its structure.       </w:t>
      </w:r>
    </w:p>
    <w:p w14:paraId="693680B6" w14:textId="004097B3" w:rsidR="00B0301A" w:rsidRPr="00D43DF5" w:rsidRDefault="00B0301A" w:rsidP="00A2358A">
      <w:pPr>
        <w:pStyle w:val="ListParagraph"/>
        <w:numPr>
          <w:ilvl w:val="0"/>
          <w:numId w:val="25"/>
        </w:numPr>
        <w:spacing w:after="200"/>
        <w:rPr>
          <w:rFonts w:ascii="Gill Sans MT" w:hAnsi="Gill Sans MT"/>
          <w:bCs/>
          <w:sz w:val="20"/>
          <w:szCs w:val="20"/>
        </w:rPr>
      </w:pPr>
      <w:r w:rsidRPr="00D43DF5">
        <w:rPr>
          <w:rFonts w:ascii="Gill Sans MT" w:hAnsi="Gill Sans MT"/>
          <w:bCs/>
          <w:sz w:val="20"/>
          <w:szCs w:val="20"/>
        </w:rPr>
        <w:t xml:space="preserve">That the Legatus Group appoint Dean Newberry &amp; Partners as their independent auditors for the 2018/2019 financial year.  </w:t>
      </w:r>
    </w:p>
    <w:p w14:paraId="02C086A1"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The meeting was opened at 10.05am on 30 January 2019.</w:t>
      </w:r>
    </w:p>
    <w:p w14:paraId="2EF97EE5"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1.</w:t>
      </w:r>
      <w:r w:rsidRPr="00D43DF5">
        <w:rPr>
          <w:rFonts w:ascii="Gill Sans MT" w:eastAsiaTheme="minorHAnsi" w:hAnsi="Gill Sans MT" w:cs="Arial"/>
          <w:sz w:val="20"/>
          <w:szCs w:val="20"/>
        </w:rPr>
        <w:tab/>
        <w:t>Meeting Attendance</w:t>
      </w:r>
    </w:p>
    <w:p w14:paraId="3485D7B5"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Present: Via telephone Chairman Kathie Bowman, Mayor Denis Clark and Mr Peter Ackland (item 3.6.3 of the Legatus Group Charter allows for telecommunications to constitute a meeting).</w:t>
      </w:r>
    </w:p>
    <w:p w14:paraId="0DB1144C"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In Attendance: Legatus Group CEO Mr Simon Millcock</w:t>
      </w:r>
    </w:p>
    <w:p w14:paraId="5D645D68"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lastRenderedPageBreak/>
        <w:t xml:space="preserve">Apologies: Nil </w:t>
      </w:r>
    </w:p>
    <w:p w14:paraId="6E6048A7"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2.</w:t>
      </w:r>
      <w:r w:rsidRPr="00D43DF5">
        <w:rPr>
          <w:rFonts w:ascii="Gill Sans MT" w:eastAsiaTheme="minorHAnsi" w:hAnsi="Gill Sans MT" w:cs="Arial"/>
          <w:sz w:val="20"/>
          <w:szCs w:val="20"/>
        </w:rPr>
        <w:tab/>
        <w:t xml:space="preserve">Membership / Chair </w:t>
      </w:r>
    </w:p>
    <w:p w14:paraId="7ED021C1"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The meeting noted that a quorum for the Legatus Group Audit and Risk Management Committee is 3 members. </w:t>
      </w:r>
    </w:p>
    <w:p w14:paraId="11ABE952"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Motion: That Chairman Kathie Bowman chair the meeting.</w:t>
      </w:r>
    </w:p>
    <w:p w14:paraId="0B229A2D"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Moved:</w:t>
      </w:r>
      <w:r w:rsidRPr="00D43DF5">
        <w:rPr>
          <w:rFonts w:ascii="Gill Sans MT" w:eastAsiaTheme="minorHAnsi" w:hAnsi="Gill Sans MT" w:cs="Arial"/>
          <w:sz w:val="20"/>
          <w:szCs w:val="20"/>
        </w:rPr>
        <w:tab/>
        <w:t xml:space="preserve"> Mayor Clark</w:t>
      </w:r>
      <w:r w:rsidRPr="00D43DF5">
        <w:rPr>
          <w:rFonts w:ascii="Gill Sans MT" w:eastAsiaTheme="minorHAnsi" w:hAnsi="Gill Sans MT" w:cs="Arial"/>
          <w:sz w:val="20"/>
          <w:szCs w:val="20"/>
        </w:rPr>
        <w:tab/>
        <w:t>Seconded: Peter Ackland</w:t>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t xml:space="preserve">CARRIED   </w:t>
      </w:r>
    </w:p>
    <w:p w14:paraId="49816A58"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3.</w:t>
      </w:r>
      <w:r w:rsidRPr="00D43DF5">
        <w:rPr>
          <w:rFonts w:ascii="Gill Sans MT" w:eastAsiaTheme="minorHAnsi" w:hAnsi="Gill Sans MT" w:cs="Arial"/>
          <w:sz w:val="20"/>
          <w:szCs w:val="20"/>
        </w:rPr>
        <w:tab/>
        <w:t>Confirmation of Previous Minutes</w:t>
      </w:r>
    </w:p>
    <w:p w14:paraId="04D97C14"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Motion: That the minutes of the previous Legatus Group Audit and Risk Management Committee meeting held on 30 November 2018 be taken as read and confirmed</w:t>
      </w:r>
    </w:p>
    <w:p w14:paraId="2679B108"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Moved:</w:t>
      </w:r>
      <w:r w:rsidRPr="00D43DF5">
        <w:rPr>
          <w:rFonts w:ascii="Gill Sans MT" w:eastAsiaTheme="minorHAnsi" w:hAnsi="Gill Sans MT" w:cs="Arial"/>
          <w:sz w:val="20"/>
          <w:szCs w:val="20"/>
        </w:rPr>
        <w:tab/>
        <w:t xml:space="preserve"> Chairman Bowman </w:t>
      </w:r>
      <w:r w:rsidRPr="00D43DF5">
        <w:rPr>
          <w:rFonts w:ascii="Gill Sans MT" w:eastAsiaTheme="minorHAnsi" w:hAnsi="Gill Sans MT" w:cs="Arial"/>
          <w:sz w:val="20"/>
          <w:szCs w:val="20"/>
        </w:rPr>
        <w:tab/>
        <w:t>Seconded: Peter Ackland</w:t>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t xml:space="preserve">CARRIED </w:t>
      </w:r>
    </w:p>
    <w:p w14:paraId="2589485D"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4.</w:t>
      </w:r>
      <w:r w:rsidRPr="00D43DF5">
        <w:rPr>
          <w:rFonts w:ascii="Gill Sans MT" w:eastAsiaTheme="minorHAnsi" w:hAnsi="Gill Sans MT" w:cs="Arial"/>
          <w:sz w:val="20"/>
          <w:szCs w:val="20"/>
        </w:rPr>
        <w:tab/>
        <w:t>Business Arising Not Otherwise on the Agenda</w:t>
      </w:r>
    </w:p>
    <w:p w14:paraId="1EA9E411"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4.1 Membership</w:t>
      </w:r>
    </w:p>
    <w:p w14:paraId="769F1034"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Motion: That Ian McDonald be appointed to the Legatus Group Audit and Risk Management Committee subject to the committee continuing. </w:t>
      </w:r>
    </w:p>
    <w:p w14:paraId="4F3D854A"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Moved:</w:t>
      </w:r>
      <w:r w:rsidRPr="00D43DF5">
        <w:rPr>
          <w:rFonts w:ascii="Gill Sans MT" w:eastAsiaTheme="minorHAnsi" w:hAnsi="Gill Sans MT" w:cs="Arial"/>
          <w:sz w:val="20"/>
          <w:szCs w:val="20"/>
        </w:rPr>
        <w:tab/>
        <w:t xml:space="preserve"> Mayor Clark </w:t>
      </w:r>
      <w:r w:rsidRPr="00D43DF5">
        <w:rPr>
          <w:rFonts w:ascii="Gill Sans MT" w:eastAsiaTheme="minorHAnsi" w:hAnsi="Gill Sans MT" w:cs="Arial"/>
          <w:sz w:val="20"/>
          <w:szCs w:val="20"/>
        </w:rPr>
        <w:tab/>
        <w:t>Seconded: Peter Ackland</w:t>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t xml:space="preserve">CARRIED </w:t>
      </w:r>
    </w:p>
    <w:p w14:paraId="062F3F07"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4.2 Auditor</w:t>
      </w:r>
    </w:p>
    <w:p w14:paraId="5D91AC88"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Motion: That the Legatus Group Audit and Risk Management Committee recommend that the Legatus Group appoint Dean Newberry &amp; Partners as their independent auditors for the 2018/2019 financial year.  </w:t>
      </w:r>
    </w:p>
    <w:p w14:paraId="3894D811"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Moved:</w:t>
      </w:r>
      <w:r w:rsidRPr="00D43DF5">
        <w:rPr>
          <w:rFonts w:ascii="Gill Sans MT" w:eastAsiaTheme="minorHAnsi" w:hAnsi="Gill Sans MT" w:cs="Arial"/>
          <w:sz w:val="20"/>
          <w:szCs w:val="20"/>
        </w:rPr>
        <w:tab/>
        <w:t xml:space="preserve"> Mayor Clark </w:t>
      </w:r>
      <w:r w:rsidRPr="00D43DF5">
        <w:rPr>
          <w:rFonts w:ascii="Gill Sans MT" w:eastAsiaTheme="minorHAnsi" w:hAnsi="Gill Sans MT" w:cs="Arial"/>
          <w:sz w:val="20"/>
          <w:szCs w:val="20"/>
        </w:rPr>
        <w:tab/>
        <w:t>Seconded: Peter Ackland</w:t>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t xml:space="preserve">CARRIED </w:t>
      </w:r>
    </w:p>
    <w:p w14:paraId="4131C4EA"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4.3 Banking Credit Card</w:t>
      </w:r>
    </w:p>
    <w:p w14:paraId="2D5C1C73"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Motion: That the Legatus Group Audit and Risk Management Committee notes the report.</w:t>
      </w:r>
    </w:p>
    <w:p w14:paraId="41BC40A4"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Moved:</w:t>
      </w:r>
      <w:r w:rsidRPr="00D43DF5">
        <w:rPr>
          <w:rFonts w:ascii="Gill Sans MT" w:eastAsiaTheme="minorHAnsi" w:hAnsi="Gill Sans MT" w:cs="Arial"/>
          <w:sz w:val="20"/>
          <w:szCs w:val="20"/>
        </w:rPr>
        <w:tab/>
        <w:t xml:space="preserve"> Mayor Clark </w:t>
      </w:r>
      <w:r w:rsidRPr="00D43DF5">
        <w:rPr>
          <w:rFonts w:ascii="Gill Sans MT" w:eastAsiaTheme="minorHAnsi" w:hAnsi="Gill Sans MT" w:cs="Arial"/>
          <w:sz w:val="20"/>
          <w:szCs w:val="20"/>
        </w:rPr>
        <w:tab/>
        <w:t>Seconded: Peter Ackland</w:t>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t xml:space="preserve">CARRIED </w:t>
      </w:r>
    </w:p>
    <w:p w14:paraId="60645759" w14:textId="4AB905A5"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5.</w:t>
      </w:r>
      <w:r w:rsidRPr="00D43DF5">
        <w:rPr>
          <w:rFonts w:ascii="Gill Sans MT" w:eastAsiaTheme="minorHAnsi" w:hAnsi="Gill Sans MT" w:cs="Arial"/>
          <w:sz w:val="20"/>
          <w:szCs w:val="20"/>
        </w:rPr>
        <w:tab/>
        <w:t>Work Plan</w:t>
      </w:r>
    </w:p>
    <w:p w14:paraId="060182E6" w14:textId="69D08A35"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No report</w:t>
      </w:r>
    </w:p>
    <w:p w14:paraId="4B8E0EAB" w14:textId="2FE48CE6"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6.</w:t>
      </w:r>
      <w:r w:rsidRPr="00D43DF5">
        <w:rPr>
          <w:rFonts w:ascii="Gill Sans MT" w:eastAsiaTheme="minorHAnsi" w:hAnsi="Gill Sans MT" w:cs="Arial"/>
          <w:sz w:val="20"/>
          <w:szCs w:val="20"/>
        </w:rPr>
        <w:tab/>
        <w:t>Budget Update 2018/2019</w:t>
      </w:r>
    </w:p>
    <w:p w14:paraId="23D5895F"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General discussion on the increasing surplus and noted:</w:t>
      </w:r>
    </w:p>
    <w:p w14:paraId="5203C46C" w14:textId="7602084B" w:rsidR="00AB56A7" w:rsidRPr="00D43DF5" w:rsidRDefault="00AB56A7" w:rsidP="00A2358A">
      <w:pPr>
        <w:pStyle w:val="ListParagraph"/>
        <w:numPr>
          <w:ilvl w:val="0"/>
          <w:numId w:val="26"/>
        </w:num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Previous recommendations including the potential allocation of some of these funds to road and transport infrastructure programs. </w:t>
      </w:r>
    </w:p>
    <w:p w14:paraId="759344F0" w14:textId="46474522" w:rsidR="00AB56A7" w:rsidRPr="00D43DF5" w:rsidRDefault="00AB56A7" w:rsidP="00A2358A">
      <w:pPr>
        <w:pStyle w:val="ListParagraph"/>
        <w:numPr>
          <w:ilvl w:val="0"/>
          <w:numId w:val="26"/>
        </w:num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The need to review considering the forecasted reduction of income from the Rubble Royalties payments and funding from LGA.  </w:t>
      </w:r>
    </w:p>
    <w:p w14:paraId="2DC8A5FF"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Motion: That the Legatus Group Audit and Risk Management Committee notes the budget update and the report on the expression of interest for the delivery of a Northern &amp; Yorke Coastal Management Action Plan.</w:t>
      </w:r>
    </w:p>
    <w:p w14:paraId="0594F664"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Moved: Mayor Clark</w:t>
      </w:r>
      <w:r w:rsidRPr="00D43DF5">
        <w:rPr>
          <w:rFonts w:ascii="Gill Sans MT" w:eastAsiaTheme="minorHAnsi" w:hAnsi="Gill Sans MT" w:cs="Arial"/>
          <w:sz w:val="20"/>
          <w:szCs w:val="20"/>
        </w:rPr>
        <w:tab/>
        <w:t>Seconded: Chairman Kathie Bowman</w:t>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t>CARRIED</w:t>
      </w:r>
    </w:p>
    <w:p w14:paraId="3EBD0A22"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7.</w:t>
      </w:r>
      <w:r w:rsidRPr="00D43DF5">
        <w:rPr>
          <w:rFonts w:ascii="Gill Sans MT" w:eastAsiaTheme="minorHAnsi" w:hAnsi="Gill Sans MT" w:cs="Arial"/>
          <w:sz w:val="20"/>
          <w:szCs w:val="20"/>
        </w:rPr>
        <w:tab/>
        <w:t>Other Business</w:t>
      </w:r>
    </w:p>
    <w:p w14:paraId="753A8FD8"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Audit Committee Exemption </w:t>
      </w:r>
    </w:p>
    <w:p w14:paraId="62AD34F9"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The meeting discussed the letter from the Barossa Council outlining the background and their resolution for Mayor Lange to present a motion to seek an exemption from the Minister for the Legatus Group having an audit committee if the board is satisfied it has adequate controls and oversights in its structure.</w:t>
      </w:r>
    </w:p>
    <w:p w14:paraId="29D616B1"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lastRenderedPageBreak/>
        <w:t xml:space="preserve">Motion: That the Legatus Group Audit and Risk Management Committee supports the proposed motion by Mayor Lange as outlined in the letter from the Barossa Council.       </w:t>
      </w:r>
    </w:p>
    <w:p w14:paraId="15313CCD"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Moved: Peter Ackland </w:t>
      </w:r>
      <w:r w:rsidRPr="00D43DF5">
        <w:rPr>
          <w:rFonts w:ascii="Gill Sans MT" w:eastAsiaTheme="minorHAnsi" w:hAnsi="Gill Sans MT" w:cs="Arial"/>
          <w:sz w:val="20"/>
          <w:szCs w:val="20"/>
        </w:rPr>
        <w:tab/>
        <w:t>Seconded: Chairman Kathie Bowman</w:t>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r>
      <w:r w:rsidRPr="00D43DF5">
        <w:rPr>
          <w:rFonts w:ascii="Gill Sans MT" w:eastAsiaTheme="minorHAnsi" w:hAnsi="Gill Sans MT" w:cs="Arial"/>
          <w:sz w:val="20"/>
          <w:szCs w:val="20"/>
        </w:rPr>
        <w:tab/>
        <w:t>CARRIED</w:t>
      </w:r>
    </w:p>
    <w:p w14:paraId="1CF6364D"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8.</w:t>
      </w:r>
      <w:r w:rsidRPr="00D43DF5">
        <w:rPr>
          <w:rFonts w:ascii="Gill Sans MT" w:eastAsiaTheme="minorHAnsi" w:hAnsi="Gill Sans MT" w:cs="Arial"/>
          <w:sz w:val="20"/>
          <w:szCs w:val="20"/>
        </w:rPr>
        <w:tab/>
        <w:t>Next meetings</w:t>
      </w:r>
    </w:p>
    <w:p w14:paraId="2C8DF9CC" w14:textId="77777777" w:rsidR="00AB56A7"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 xml:space="preserve">Noted that next Audit and Risk Management Committee meetings for 2019 are 24 April and 16 August.  </w:t>
      </w:r>
    </w:p>
    <w:p w14:paraId="21F29016" w14:textId="5DB4C812" w:rsidR="009526D5" w:rsidRPr="00D43DF5" w:rsidRDefault="00AB56A7" w:rsidP="00AB56A7">
      <w:pPr>
        <w:spacing w:after="200"/>
        <w:rPr>
          <w:rFonts w:ascii="Gill Sans MT" w:eastAsiaTheme="minorHAnsi" w:hAnsi="Gill Sans MT" w:cs="Arial"/>
          <w:sz w:val="20"/>
          <w:szCs w:val="20"/>
        </w:rPr>
      </w:pPr>
      <w:r w:rsidRPr="00D43DF5">
        <w:rPr>
          <w:rFonts w:ascii="Gill Sans MT" w:eastAsiaTheme="minorHAnsi" w:hAnsi="Gill Sans MT" w:cs="Arial"/>
          <w:sz w:val="20"/>
          <w:szCs w:val="20"/>
        </w:rPr>
        <w:t>Meeting Closed at 10.29 am</w:t>
      </w:r>
    </w:p>
    <w:p w14:paraId="5DA0EF5E" w14:textId="56E05667" w:rsidR="00565498" w:rsidRPr="00D43DF5" w:rsidRDefault="00C2220A" w:rsidP="00053260">
      <w:pPr>
        <w:spacing w:line="276" w:lineRule="auto"/>
        <w:outlineLvl w:val="0"/>
        <w:rPr>
          <w:rFonts w:ascii="Gill Sans MT" w:hAnsi="Gill Sans MT"/>
          <w:b/>
          <w:bCs/>
          <w:iCs/>
          <w:sz w:val="20"/>
          <w:szCs w:val="20"/>
        </w:rPr>
      </w:pPr>
      <w:r w:rsidRPr="00D43DF5">
        <w:rPr>
          <w:rFonts w:ascii="Gill Sans MT" w:hAnsi="Gill Sans MT"/>
          <w:b/>
          <w:bCs/>
          <w:sz w:val="20"/>
          <w:szCs w:val="20"/>
        </w:rPr>
        <w:t>Recommendation</w:t>
      </w:r>
      <w:r w:rsidRPr="00D43DF5">
        <w:rPr>
          <w:rFonts w:ascii="Gill Sans MT" w:hAnsi="Gill Sans MT"/>
          <w:b/>
          <w:bCs/>
          <w:iCs/>
          <w:sz w:val="20"/>
          <w:szCs w:val="20"/>
        </w:rPr>
        <w:t xml:space="preserve">: That the minutes of the Legatus Group Audit &amp; Risk Management Committee Meeting held on </w:t>
      </w:r>
      <w:r w:rsidR="000B738B" w:rsidRPr="00D43DF5">
        <w:rPr>
          <w:rFonts w:ascii="Gill Sans MT" w:hAnsi="Gill Sans MT"/>
          <w:b/>
          <w:bCs/>
          <w:iCs/>
          <w:sz w:val="20"/>
          <w:szCs w:val="20"/>
        </w:rPr>
        <w:t>3</w:t>
      </w:r>
      <w:r w:rsidR="00B06B52" w:rsidRPr="00D43DF5">
        <w:rPr>
          <w:rFonts w:ascii="Gill Sans MT" w:hAnsi="Gill Sans MT"/>
          <w:b/>
          <w:bCs/>
          <w:iCs/>
          <w:sz w:val="20"/>
          <w:szCs w:val="20"/>
        </w:rPr>
        <w:t xml:space="preserve"> A</w:t>
      </w:r>
      <w:r w:rsidR="000B738B" w:rsidRPr="00D43DF5">
        <w:rPr>
          <w:rFonts w:ascii="Gill Sans MT" w:hAnsi="Gill Sans MT"/>
          <w:b/>
          <w:bCs/>
          <w:iCs/>
          <w:sz w:val="20"/>
          <w:szCs w:val="20"/>
        </w:rPr>
        <w:t>ugust</w:t>
      </w:r>
      <w:r w:rsidRPr="00D43DF5">
        <w:rPr>
          <w:rFonts w:ascii="Gill Sans MT" w:hAnsi="Gill Sans MT"/>
          <w:b/>
          <w:bCs/>
          <w:iCs/>
          <w:sz w:val="20"/>
          <w:szCs w:val="20"/>
        </w:rPr>
        <w:t xml:space="preserve"> 2018 be taken as read and confirmed.</w:t>
      </w:r>
    </w:p>
    <w:p w14:paraId="5FAB9CCB" w14:textId="6553970D" w:rsidR="00F91493" w:rsidRPr="00D43DF5" w:rsidRDefault="00B56CE7" w:rsidP="008C3283">
      <w:pPr>
        <w:pStyle w:val="Heading1"/>
        <w:numPr>
          <w:ilvl w:val="0"/>
          <w:numId w:val="18"/>
        </w:numPr>
        <w:jc w:val="both"/>
        <w:rPr>
          <w:rFonts w:ascii="Gill Sans MT" w:hAnsi="Gill Sans MT"/>
          <w:sz w:val="20"/>
          <w:szCs w:val="20"/>
          <w:u w:val="single"/>
        </w:rPr>
      </w:pPr>
      <w:bookmarkStart w:id="14" w:name="_Toc475616624"/>
      <w:r w:rsidRPr="00D43DF5">
        <w:rPr>
          <w:rFonts w:ascii="Gill Sans MT" w:hAnsi="Gill Sans MT"/>
          <w:sz w:val="20"/>
          <w:szCs w:val="20"/>
          <w:u w:val="single"/>
        </w:rPr>
        <w:t>BUSINESS ARISING NOT OTHERWISE ON THE AGENDA</w:t>
      </w:r>
      <w:bookmarkEnd w:id="10"/>
      <w:bookmarkEnd w:id="11"/>
      <w:bookmarkEnd w:id="12"/>
      <w:bookmarkEnd w:id="14"/>
    </w:p>
    <w:p w14:paraId="5FAB9CCD" w14:textId="77777777" w:rsidR="00433897" w:rsidRPr="00D43DF5" w:rsidRDefault="00433897" w:rsidP="007C45E0">
      <w:pPr>
        <w:spacing w:line="276" w:lineRule="auto"/>
        <w:jc w:val="both"/>
        <w:rPr>
          <w:rFonts w:ascii="Gill Sans MT" w:eastAsia="Times New Roman" w:hAnsi="Gill Sans MT"/>
          <w:b/>
          <w:sz w:val="20"/>
          <w:szCs w:val="20"/>
          <w:lang w:eastAsia="en-AU"/>
        </w:rPr>
      </w:pPr>
    </w:p>
    <w:p w14:paraId="541ED193" w14:textId="1AAFA5A3" w:rsidR="00A12BC0" w:rsidRPr="00D43DF5" w:rsidRDefault="008849A6" w:rsidP="002A4880">
      <w:pPr>
        <w:pStyle w:val="ListParagraph"/>
        <w:numPr>
          <w:ilvl w:val="1"/>
          <w:numId w:val="21"/>
        </w:numPr>
        <w:spacing w:line="276" w:lineRule="auto"/>
        <w:jc w:val="both"/>
        <w:rPr>
          <w:rFonts w:ascii="Gill Sans MT" w:hAnsi="Gill Sans MT"/>
          <w:b/>
          <w:sz w:val="20"/>
          <w:szCs w:val="20"/>
        </w:rPr>
      </w:pPr>
      <w:r w:rsidRPr="00D43DF5">
        <w:rPr>
          <w:rFonts w:ascii="Gill Sans MT" w:hAnsi="Gill Sans MT"/>
          <w:b/>
          <w:sz w:val="20"/>
          <w:szCs w:val="20"/>
        </w:rPr>
        <w:t xml:space="preserve">Exemption </w:t>
      </w:r>
      <w:r w:rsidR="00EE3177" w:rsidRPr="00D43DF5">
        <w:rPr>
          <w:rFonts w:ascii="Gill Sans MT" w:hAnsi="Gill Sans MT"/>
          <w:b/>
          <w:sz w:val="20"/>
          <w:szCs w:val="20"/>
        </w:rPr>
        <w:t xml:space="preserve">from </w:t>
      </w:r>
      <w:r w:rsidR="00DB716F" w:rsidRPr="00D43DF5">
        <w:rPr>
          <w:rFonts w:ascii="Gill Sans MT" w:hAnsi="Gill Sans MT"/>
          <w:b/>
          <w:sz w:val="20"/>
          <w:szCs w:val="20"/>
        </w:rPr>
        <w:t xml:space="preserve">having </w:t>
      </w:r>
      <w:r w:rsidR="00EE3177" w:rsidRPr="00D43DF5">
        <w:rPr>
          <w:rFonts w:ascii="Gill Sans MT" w:hAnsi="Gill Sans MT"/>
          <w:b/>
          <w:sz w:val="20"/>
          <w:szCs w:val="20"/>
        </w:rPr>
        <w:t xml:space="preserve">an </w:t>
      </w:r>
      <w:r w:rsidR="00DB716F" w:rsidRPr="00D43DF5">
        <w:rPr>
          <w:rFonts w:ascii="Gill Sans MT" w:hAnsi="Gill Sans MT"/>
          <w:b/>
          <w:sz w:val="20"/>
          <w:szCs w:val="20"/>
        </w:rPr>
        <w:t>audit committee</w:t>
      </w:r>
    </w:p>
    <w:p w14:paraId="6021C218" w14:textId="7717C459" w:rsidR="008849A6" w:rsidRPr="00D43DF5" w:rsidRDefault="008849A6" w:rsidP="00DB716F">
      <w:pPr>
        <w:pStyle w:val="ListParagraph"/>
        <w:spacing w:line="276" w:lineRule="auto"/>
        <w:ind w:left="360"/>
        <w:jc w:val="both"/>
        <w:rPr>
          <w:rFonts w:ascii="Gill Sans MT" w:hAnsi="Gill Sans MT"/>
          <w:b/>
          <w:sz w:val="20"/>
          <w:szCs w:val="20"/>
        </w:rPr>
      </w:pPr>
    </w:p>
    <w:p w14:paraId="0E31A52B" w14:textId="63AA3A1E" w:rsidR="000B747D" w:rsidRPr="00D43DF5" w:rsidRDefault="000B747D" w:rsidP="00DB716F">
      <w:pPr>
        <w:pStyle w:val="ListParagraph"/>
        <w:spacing w:line="276" w:lineRule="auto"/>
        <w:ind w:left="0"/>
        <w:jc w:val="both"/>
        <w:rPr>
          <w:rFonts w:ascii="Gill Sans MT" w:hAnsi="Gill Sans MT"/>
          <w:b/>
          <w:bCs/>
          <w:sz w:val="20"/>
          <w:szCs w:val="20"/>
        </w:rPr>
      </w:pPr>
      <w:r w:rsidRPr="00D43DF5">
        <w:rPr>
          <w:rFonts w:ascii="Gill Sans MT" w:hAnsi="Gill Sans MT"/>
          <w:noProof/>
          <w:sz w:val="20"/>
          <w:szCs w:val="20"/>
        </w:rPr>
        <w:drawing>
          <wp:inline distT="0" distB="0" distL="0" distR="0" wp14:anchorId="234006B8" wp14:editId="20F606FF">
            <wp:extent cx="552259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2595" cy="676275"/>
                    </a:xfrm>
                    <a:prstGeom prst="rect">
                      <a:avLst/>
                    </a:prstGeom>
                    <a:noFill/>
                    <a:ln>
                      <a:noFill/>
                    </a:ln>
                  </pic:spPr>
                </pic:pic>
              </a:graphicData>
            </a:graphic>
          </wp:inline>
        </w:drawing>
      </w:r>
    </w:p>
    <w:p w14:paraId="3EA6173D" w14:textId="70C4FBE0" w:rsidR="000B747D" w:rsidRPr="00D43DF5" w:rsidRDefault="000B747D" w:rsidP="00DB716F">
      <w:pPr>
        <w:pStyle w:val="ListParagraph"/>
        <w:spacing w:line="276" w:lineRule="auto"/>
        <w:ind w:left="0"/>
        <w:jc w:val="both"/>
        <w:rPr>
          <w:rFonts w:ascii="Gill Sans MT" w:hAnsi="Gill Sans MT"/>
          <w:b/>
          <w:bCs/>
          <w:sz w:val="20"/>
          <w:szCs w:val="20"/>
        </w:rPr>
      </w:pPr>
      <w:r w:rsidRPr="00D43DF5">
        <w:rPr>
          <w:rFonts w:ascii="Gill Sans MT" w:hAnsi="Gill Sans MT"/>
          <w:b/>
          <w:bCs/>
          <w:sz w:val="20"/>
          <w:szCs w:val="20"/>
        </w:rPr>
        <w:t>Recommendation: For noting.</w:t>
      </w:r>
    </w:p>
    <w:p w14:paraId="7D5F3BFA" w14:textId="77777777" w:rsidR="000B747D" w:rsidRPr="00D43DF5" w:rsidRDefault="000B747D" w:rsidP="00DB716F">
      <w:pPr>
        <w:pStyle w:val="ListParagraph"/>
        <w:spacing w:line="276" w:lineRule="auto"/>
        <w:ind w:left="0"/>
        <w:jc w:val="both"/>
        <w:rPr>
          <w:rFonts w:ascii="Gill Sans MT" w:hAnsi="Gill Sans MT"/>
          <w:b/>
          <w:bCs/>
          <w:sz w:val="20"/>
          <w:szCs w:val="20"/>
        </w:rPr>
      </w:pPr>
    </w:p>
    <w:p w14:paraId="62A868BF" w14:textId="19143A55" w:rsidR="00B36FBA" w:rsidRPr="00D43DF5" w:rsidRDefault="000B747D" w:rsidP="00DB716F">
      <w:pPr>
        <w:pStyle w:val="ListParagraph"/>
        <w:spacing w:line="276" w:lineRule="auto"/>
        <w:ind w:left="0"/>
        <w:jc w:val="both"/>
        <w:rPr>
          <w:rFonts w:ascii="Gill Sans MT" w:hAnsi="Gill Sans MT"/>
          <w:bCs/>
          <w:sz w:val="20"/>
          <w:szCs w:val="20"/>
        </w:rPr>
      </w:pPr>
      <w:r w:rsidRPr="00D43DF5">
        <w:rPr>
          <w:rFonts w:ascii="Gill Sans MT" w:hAnsi="Gill Sans MT"/>
          <w:bCs/>
          <w:sz w:val="20"/>
          <w:szCs w:val="20"/>
        </w:rPr>
        <w:t xml:space="preserve">The </w:t>
      </w:r>
      <w:r w:rsidR="00B36FBA" w:rsidRPr="00D43DF5">
        <w:rPr>
          <w:rFonts w:ascii="Gill Sans MT" w:hAnsi="Gill Sans MT"/>
          <w:bCs/>
          <w:sz w:val="20"/>
          <w:szCs w:val="20"/>
        </w:rPr>
        <w:t>Legatus</w:t>
      </w:r>
      <w:r w:rsidRPr="00D43DF5">
        <w:rPr>
          <w:rFonts w:ascii="Gill Sans MT" w:hAnsi="Gill Sans MT"/>
          <w:bCs/>
          <w:sz w:val="20"/>
          <w:szCs w:val="20"/>
        </w:rPr>
        <w:t xml:space="preserve"> Group meeting 15 </w:t>
      </w:r>
      <w:r w:rsidR="00B36FBA" w:rsidRPr="00D43DF5">
        <w:rPr>
          <w:rFonts w:ascii="Gill Sans MT" w:hAnsi="Gill Sans MT"/>
          <w:bCs/>
          <w:sz w:val="20"/>
          <w:szCs w:val="20"/>
        </w:rPr>
        <w:t>February</w:t>
      </w:r>
      <w:r w:rsidRPr="00D43DF5">
        <w:rPr>
          <w:rFonts w:ascii="Gill Sans MT" w:hAnsi="Gill Sans MT"/>
          <w:bCs/>
          <w:sz w:val="20"/>
          <w:szCs w:val="20"/>
        </w:rPr>
        <w:t xml:space="preserve"> 2019 </w:t>
      </w:r>
      <w:r w:rsidR="00B36FBA" w:rsidRPr="00D43DF5">
        <w:rPr>
          <w:rFonts w:ascii="Gill Sans MT" w:hAnsi="Gill Sans MT"/>
          <w:bCs/>
          <w:sz w:val="20"/>
          <w:szCs w:val="20"/>
        </w:rPr>
        <w:t xml:space="preserve">motion </w:t>
      </w:r>
      <w:r w:rsidR="0027130E">
        <w:rPr>
          <w:rFonts w:ascii="Gill Sans MT" w:hAnsi="Gill Sans MT"/>
          <w:bCs/>
          <w:sz w:val="20"/>
          <w:szCs w:val="20"/>
        </w:rPr>
        <w:t>was:</w:t>
      </w:r>
      <w:r w:rsidR="00B36FBA" w:rsidRPr="00D43DF5">
        <w:rPr>
          <w:rFonts w:ascii="Gill Sans MT" w:hAnsi="Gill Sans MT"/>
          <w:bCs/>
          <w:sz w:val="20"/>
          <w:szCs w:val="20"/>
        </w:rPr>
        <w:t xml:space="preserve"> “That</w:t>
      </w:r>
      <w:r w:rsidR="00DB716F" w:rsidRPr="00D43DF5">
        <w:rPr>
          <w:rFonts w:ascii="Gill Sans MT" w:hAnsi="Gill Sans MT"/>
          <w:bCs/>
          <w:sz w:val="20"/>
          <w:szCs w:val="20"/>
        </w:rPr>
        <w:t xml:space="preserve"> the Legatus Group supports an application to the Minister for an exemption from the requirement in clause 30 of Schedule 2 of the Act to establish an audit committee subject to receiving a resolution from all constituent councils supporting this application.</w:t>
      </w:r>
      <w:r w:rsidR="00B36FBA" w:rsidRPr="00D43DF5">
        <w:rPr>
          <w:rFonts w:ascii="Gill Sans MT" w:hAnsi="Gill Sans MT"/>
          <w:bCs/>
          <w:sz w:val="20"/>
          <w:szCs w:val="20"/>
        </w:rPr>
        <w:t>”</w:t>
      </w:r>
      <w:r w:rsidR="00EA5FD4" w:rsidRPr="00D43DF5">
        <w:rPr>
          <w:rFonts w:ascii="Gill Sans MT" w:hAnsi="Gill Sans MT"/>
          <w:bCs/>
          <w:sz w:val="20"/>
          <w:szCs w:val="20"/>
        </w:rPr>
        <w:t xml:space="preserve"> </w:t>
      </w:r>
      <w:r w:rsidR="00CD7A02" w:rsidRPr="00D43DF5">
        <w:rPr>
          <w:rFonts w:ascii="Gill Sans MT" w:hAnsi="Gill Sans MT"/>
          <w:bCs/>
          <w:sz w:val="20"/>
          <w:szCs w:val="20"/>
        </w:rPr>
        <w:t xml:space="preserve">All councils </w:t>
      </w:r>
      <w:r w:rsidR="00F677EC" w:rsidRPr="00D43DF5">
        <w:rPr>
          <w:rFonts w:ascii="Gill Sans MT" w:hAnsi="Gill Sans MT"/>
          <w:bCs/>
          <w:sz w:val="20"/>
          <w:szCs w:val="20"/>
        </w:rPr>
        <w:t xml:space="preserve">were approached and </w:t>
      </w:r>
      <w:r w:rsidR="00FD63C9" w:rsidRPr="00D43DF5">
        <w:rPr>
          <w:rFonts w:ascii="Gill Sans MT" w:hAnsi="Gill Sans MT"/>
          <w:bCs/>
          <w:sz w:val="20"/>
          <w:szCs w:val="20"/>
        </w:rPr>
        <w:t xml:space="preserve">the District Council of </w:t>
      </w:r>
      <w:r w:rsidR="00584956" w:rsidRPr="00D43DF5">
        <w:rPr>
          <w:rFonts w:ascii="Gill Sans MT" w:hAnsi="Gill Sans MT"/>
          <w:bCs/>
          <w:sz w:val="20"/>
          <w:szCs w:val="20"/>
        </w:rPr>
        <w:t>Mount Remarkable</w:t>
      </w:r>
      <w:r w:rsidR="00FD63C9" w:rsidRPr="00D43DF5">
        <w:rPr>
          <w:rFonts w:ascii="Gill Sans MT" w:hAnsi="Gill Sans MT"/>
          <w:bCs/>
          <w:sz w:val="20"/>
          <w:szCs w:val="20"/>
        </w:rPr>
        <w:t xml:space="preserve"> </w:t>
      </w:r>
      <w:r w:rsidR="00511029" w:rsidRPr="00D43DF5">
        <w:rPr>
          <w:rFonts w:ascii="Gill Sans MT" w:hAnsi="Gill Sans MT"/>
          <w:bCs/>
          <w:sz w:val="20"/>
          <w:szCs w:val="20"/>
        </w:rPr>
        <w:t>provided the attached response that they did not support an exemption.</w:t>
      </w:r>
      <w:r w:rsidR="00584956" w:rsidRPr="00D43DF5">
        <w:rPr>
          <w:rFonts w:ascii="Gill Sans MT" w:hAnsi="Gill Sans MT"/>
          <w:bCs/>
          <w:sz w:val="20"/>
          <w:szCs w:val="20"/>
        </w:rPr>
        <w:t xml:space="preserve"> </w:t>
      </w:r>
    </w:p>
    <w:p w14:paraId="12CF24BC" w14:textId="2FC0F14D" w:rsidR="004F7BF4" w:rsidRPr="00D43DF5" w:rsidRDefault="004F7BF4" w:rsidP="00DB716F">
      <w:pPr>
        <w:pStyle w:val="ListParagraph"/>
        <w:spacing w:line="276" w:lineRule="auto"/>
        <w:ind w:left="0"/>
        <w:jc w:val="both"/>
        <w:rPr>
          <w:rFonts w:ascii="Gill Sans MT" w:hAnsi="Gill Sans MT"/>
          <w:bCs/>
          <w:sz w:val="20"/>
          <w:szCs w:val="20"/>
        </w:rPr>
      </w:pPr>
    </w:p>
    <w:p w14:paraId="17F5E8DF" w14:textId="1272D60B" w:rsidR="004F7BF4" w:rsidRPr="00D43DF5" w:rsidRDefault="00FD63C9" w:rsidP="00DB716F">
      <w:pPr>
        <w:pStyle w:val="ListParagraph"/>
        <w:spacing w:line="276" w:lineRule="auto"/>
        <w:ind w:left="0"/>
        <w:jc w:val="both"/>
        <w:rPr>
          <w:rFonts w:ascii="Gill Sans MT" w:hAnsi="Gill Sans MT"/>
          <w:bCs/>
          <w:sz w:val="20"/>
          <w:szCs w:val="20"/>
        </w:rPr>
      </w:pPr>
      <w:r w:rsidRPr="00D43DF5">
        <w:rPr>
          <w:rFonts w:ascii="Gill Sans MT" w:hAnsi="Gill Sans MT"/>
          <w:bCs/>
          <w:sz w:val="20"/>
          <w:szCs w:val="20"/>
        </w:rPr>
        <w:object w:dxaOrig="1541" w:dyaOrig="996" w14:anchorId="541DB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5pt" o:ole="">
            <v:imagedata r:id="rId10" o:title=""/>
          </v:shape>
          <o:OLEObject Type="Embed" ProgID="Acrobat.Document.DC" ShapeID="_x0000_i1025" DrawAspect="Icon" ObjectID="_1617798904" r:id="rId11"/>
        </w:object>
      </w:r>
    </w:p>
    <w:p w14:paraId="06D19BED" w14:textId="32578527" w:rsidR="00F677EC" w:rsidRPr="00D43DF5" w:rsidRDefault="00F677EC" w:rsidP="00DB716F">
      <w:pPr>
        <w:pStyle w:val="ListParagraph"/>
        <w:spacing w:line="276" w:lineRule="auto"/>
        <w:ind w:left="0"/>
        <w:jc w:val="both"/>
        <w:rPr>
          <w:rFonts w:ascii="Gill Sans MT" w:hAnsi="Gill Sans MT"/>
          <w:bCs/>
          <w:sz w:val="20"/>
          <w:szCs w:val="20"/>
        </w:rPr>
      </w:pPr>
    </w:p>
    <w:p w14:paraId="53CB6018" w14:textId="48B216A3" w:rsidR="00EA5FD4" w:rsidRPr="00D43DF5" w:rsidRDefault="00511029" w:rsidP="00D43DF5">
      <w:pPr>
        <w:pStyle w:val="ListParagraph"/>
        <w:spacing w:line="276" w:lineRule="auto"/>
        <w:ind w:left="0"/>
        <w:jc w:val="both"/>
        <w:rPr>
          <w:rFonts w:ascii="Gill Sans MT" w:hAnsi="Gill Sans MT"/>
          <w:bCs/>
          <w:sz w:val="20"/>
          <w:szCs w:val="20"/>
        </w:rPr>
      </w:pPr>
      <w:r w:rsidRPr="00D43DF5">
        <w:rPr>
          <w:rFonts w:ascii="Gill Sans MT" w:hAnsi="Gill Sans MT"/>
          <w:bCs/>
          <w:sz w:val="20"/>
          <w:szCs w:val="20"/>
        </w:rPr>
        <w:t>As such a</w:t>
      </w:r>
      <w:r w:rsidR="00F677EC" w:rsidRPr="00D43DF5">
        <w:rPr>
          <w:rFonts w:ascii="Gill Sans MT" w:hAnsi="Gill Sans MT"/>
          <w:bCs/>
          <w:sz w:val="20"/>
          <w:szCs w:val="20"/>
        </w:rPr>
        <w:t xml:space="preserve">n application for an exemption under sub regulation (1) </w:t>
      </w:r>
      <w:r w:rsidRPr="00D43DF5">
        <w:rPr>
          <w:rFonts w:ascii="Gill Sans MT" w:hAnsi="Gill Sans MT"/>
          <w:bCs/>
          <w:sz w:val="20"/>
          <w:szCs w:val="20"/>
        </w:rPr>
        <w:t xml:space="preserve">cannot occur. </w:t>
      </w:r>
    </w:p>
    <w:p w14:paraId="74CC24A2" w14:textId="77777777" w:rsidR="00EA5FD4" w:rsidRPr="00D43DF5" w:rsidRDefault="00EA5FD4" w:rsidP="00EA5FD4">
      <w:pPr>
        <w:spacing w:line="276" w:lineRule="auto"/>
        <w:jc w:val="both"/>
        <w:rPr>
          <w:rFonts w:ascii="Gill Sans MT" w:hAnsi="Gill Sans MT"/>
          <w:b/>
          <w:sz w:val="20"/>
          <w:szCs w:val="20"/>
        </w:rPr>
      </w:pPr>
    </w:p>
    <w:p w14:paraId="6B2D4DAE" w14:textId="3D5AD762" w:rsidR="000F061E" w:rsidRPr="00D43DF5" w:rsidRDefault="00834F12" w:rsidP="002A4880">
      <w:pPr>
        <w:pStyle w:val="ListParagraph"/>
        <w:numPr>
          <w:ilvl w:val="1"/>
          <w:numId w:val="21"/>
        </w:numPr>
        <w:spacing w:line="276" w:lineRule="auto"/>
        <w:jc w:val="both"/>
        <w:rPr>
          <w:rFonts w:ascii="Gill Sans MT" w:hAnsi="Gill Sans MT"/>
          <w:b/>
          <w:sz w:val="20"/>
          <w:szCs w:val="20"/>
        </w:rPr>
      </w:pPr>
      <w:r w:rsidRPr="00D43DF5">
        <w:rPr>
          <w:rFonts w:ascii="Gill Sans MT" w:hAnsi="Gill Sans MT"/>
          <w:b/>
          <w:sz w:val="20"/>
          <w:szCs w:val="20"/>
        </w:rPr>
        <w:t>Chair</w:t>
      </w:r>
      <w:r w:rsidR="00BB5677" w:rsidRPr="00D43DF5">
        <w:rPr>
          <w:rFonts w:ascii="Gill Sans MT" w:hAnsi="Gill Sans MT"/>
          <w:b/>
          <w:sz w:val="20"/>
          <w:szCs w:val="20"/>
        </w:rPr>
        <w:t>/</w:t>
      </w:r>
      <w:r w:rsidR="00083EC1" w:rsidRPr="00D43DF5">
        <w:rPr>
          <w:rFonts w:ascii="Gill Sans MT" w:hAnsi="Gill Sans MT"/>
          <w:b/>
          <w:sz w:val="20"/>
          <w:szCs w:val="20"/>
        </w:rPr>
        <w:t>Membership</w:t>
      </w:r>
    </w:p>
    <w:p w14:paraId="591E5451" w14:textId="2D8890F2" w:rsidR="00064A9C" w:rsidRPr="00D43DF5" w:rsidRDefault="000F061E" w:rsidP="000F061E">
      <w:pPr>
        <w:spacing w:line="276" w:lineRule="auto"/>
        <w:jc w:val="both"/>
        <w:rPr>
          <w:rFonts w:ascii="Gill Sans MT" w:hAnsi="Gill Sans MT"/>
          <w:b/>
          <w:sz w:val="20"/>
          <w:szCs w:val="20"/>
        </w:rPr>
      </w:pPr>
      <w:r w:rsidRPr="00D43DF5">
        <w:rPr>
          <w:rFonts w:ascii="Gill Sans MT" w:hAnsi="Gill Sans MT"/>
          <w:b/>
          <w:sz w:val="20"/>
          <w:szCs w:val="20"/>
        </w:rPr>
        <w:t xml:space="preserve"> </w:t>
      </w:r>
      <w:r w:rsidR="00D15ACC" w:rsidRPr="00D43DF5">
        <w:rPr>
          <w:rFonts w:ascii="Gill Sans MT" w:hAnsi="Gill Sans MT"/>
          <w:b/>
          <w:sz w:val="20"/>
          <w:szCs w:val="20"/>
        </w:rPr>
        <w:t xml:space="preserve"> </w:t>
      </w:r>
    </w:p>
    <w:p w14:paraId="51A62CE5" w14:textId="77777777" w:rsidR="00574E7B" w:rsidRPr="00D43DF5" w:rsidRDefault="00574E7B" w:rsidP="00574E7B">
      <w:pPr>
        <w:spacing w:line="276" w:lineRule="auto"/>
        <w:jc w:val="both"/>
        <w:rPr>
          <w:rFonts w:ascii="Gill Sans MT" w:hAnsi="Gill Sans MT"/>
          <w:sz w:val="20"/>
          <w:szCs w:val="20"/>
        </w:rPr>
      </w:pPr>
      <w:bookmarkStart w:id="15" w:name="_Hlk7169235"/>
      <w:bookmarkStart w:id="16" w:name="_Hlk535742043"/>
      <w:r w:rsidRPr="00D43DF5">
        <w:rPr>
          <w:rFonts w:ascii="Gill Sans MT" w:hAnsi="Gill Sans MT"/>
          <w:sz w:val="20"/>
          <w:szCs w:val="20"/>
        </w:rPr>
        <w:t>Reports for Discussion</w:t>
      </w:r>
    </w:p>
    <w:p w14:paraId="6F1531AB" w14:textId="77777777" w:rsidR="00574E7B" w:rsidRPr="00D43DF5" w:rsidRDefault="00574E7B" w:rsidP="00574E7B">
      <w:pPr>
        <w:spacing w:line="276" w:lineRule="auto"/>
        <w:jc w:val="both"/>
        <w:rPr>
          <w:rFonts w:ascii="Gill Sans MT" w:hAnsi="Gill Sans MT"/>
          <w:sz w:val="20"/>
          <w:szCs w:val="20"/>
        </w:rPr>
      </w:pPr>
    </w:p>
    <w:p w14:paraId="1B1F5D37" w14:textId="77777777" w:rsidR="00574E7B" w:rsidRPr="00D43DF5" w:rsidRDefault="00574E7B" w:rsidP="00574E7B">
      <w:pPr>
        <w:spacing w:line="276" w:lineRule="auto"/>
        <w:jc w:val="both"/>
        <w:rPr>
          <w:rFonts w:ascii="Gill Sans MT" w:hAnsi="Gill Sans MT"/>
          <w:sz w:val="20"/>
          <w:szCs w:val="20"/>
        </w:rPr>
      </w:pPr>
      <w:r w:rsidRPr="00D43DF5">
        <w:rPr>
          <w:rFonts w:ascii="Gill Sans MT" w:hAnsi="Gill Sans MT"/>
          <w:sz w:val="20"/>
          <w:szCs w:val="20"/>
        </w:rPr>
        <w:t>From:</w:t>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t>Simon Millcock</w:t>
      </w:r>
    </w:p>
    <w:p w14:paraId="1D47D6A2" w14:textId="77777777" w:rsidR="00574E7B" w:rsidRPr="00D43DF5" w:rsidRDefault="00574E7B" w:rsidP="00574E7B">
      <w:pPr>
        <w:spacing w:line="276" w:lineRule="auto"/>
        <w:ind w:left="2160" w:firstLine="720"/>
        <w:jc w:val="both"/>
        <w:rPr>
          <w:rFonts w:ascii="Gill Sans MT" w:hAnsi="Gill Sans MT"/>
          <w:sz w:val="20"/>
          <w:szCs w:val="20"/>
        </w:rPr>
      </w:pPr>
      <w:r w:rsidRPr="00D43DF5">
        <w:rPr>
          <w:rFonts w:ascii="Gill Sans MT" w:hAnsi="Gill Sans MT"/>
          <w:sz w:val="20"/>
          <w:szCs w:val="20"/>
        </w:rPr>
        <w:t>Chief Executive Officer</w:t>
      </w:r>
    </w:p>
    <w:bookmarkEnd w:id="15"/>
    <w:p w14:paraId="6801BB8C" w14:textId="77777777" w:rsidR="00574E7B" w:rsidRPr="00D43DF5" w:rsidRDefault="00574E7B" w:rsidP="00574E7B">
      <w:pPr>
        <w:spacing w:line="276" w:lineRule="auto"/>
        <w:jc w:val="both"/>
        <w:rPr>
          <w:rFonts w:ascii="Gill Sans MT" w:hAnsi="Gill Sans MT"/>
          <w:b/>
          <w:sz w:val="20"/>
          <w:szCs w:val="20"/>
        </w:rPr>
      </w:pPr>
    </w:p>
    <w:p w14:paraId="60101C56" w14:textId="2BEA24FF" w:rsidR="00302C50" w:rsidRPr="00D43DF5" w:rsidRDefault="00574E7B" w:rsidP="001E0E8D">
      <w:pPr>
        <w:spacing w:line="276" w:lineRule="auto"/>
        <w:jc w:val="both"/>
        <w:rPr>
          <w:rFonts w:ascii="Gill Sans MT" w:hAnsi="Gill Sans MT"/>
          <w:b/>
          <w:sz w:val="20"/>
          <w:szCs w:val="20"/>
        </w:rPr>
      </w:pPr>
      <w:r w:rsidRPr="00D43DF5">
        <w:rPr>
          <w:rFonts w:ascii="Gill Sans MT" w:hAnsi="Gill Sans MT"/>
          <w:b/>
          <w:sz w:val="20"/>
          <w:szCs w:val="20"/>
        </w:rPr>
        <w:t xml:space="preserve">Recommendations: </w:t>
      </w:r>
    </w:p>
    <w:p w14:paraId="509A1304" w14:textId="759F7E54" w:rsidR="00FA708F" w:rsidRPr="00D43DF5" w:rsidRDefault="00FA708F" w:rsidP="00FA708F">
      <w:pPr>
        <w:pStyle w:val="ListParagraph"/>
        <w:spacing w:line="276" w:lineRule="auto"/>
        <w:ind w:left="1800"/>
        <w:jc w:val="both"/>
        <w:rPr>
          <w:rFonts w:ascii="Gill Sans MT" w:hAnsi="Gill Sans MT"/>
          <w:b/>
          <w:sz w:val="20"/>
          <w:szCs w:val="20"/>
        </w:rPr>
      </w:pPr>
    </w:p>
    <w:p w14:paraId="3C22D9F6" w14:textId="47ED0761" w:rsidR="00865B86" w:rsidRPr="00D43DF5" w:rsidRDefault="00FA708F" w:rsidP="00A2358A">
      <w:pPr>
        <w:pStyle w:val="ListParagraph"/>
        <w:numPr>
          <w:ilvl w:val="0"/>
          <w:numId w:val="27"/>
        </w:numPr>
        <w:spacing w:line="276" w:lineRule="auto"/>
        <w:jc w:val="both"/>
        <w:rPr>
          <w:rFonts w:ascii="Gill Sans MT" w:hAnsi="Gill Sans MT"/>
          <w:b/>
          <w:sz w:val="20"/>
          <w:szCs w:val="20"/>
        </w:rPr>
      </w:pPr>
      <w:r w:rsidRPr="00D43DF5">
        <w:rPr>
          <w:rFonts w:ascii="Gill Sans MT" w:hAnsi="Gill Sans MT"/>
          <w:b/>
          <w:sz w:val="20"/>
          <w:szCs w:val="20"/>
        </w:rPr>
        <w:t xml:space="preserve">That </w:t>
      </w:r>
      <w:r w:rsidR="00A12BC0" w:rsidRPr="00D43DF5">
        <w:rPr>
          <w:rFonts w:ascii="Gill Sans MT" w:hAnsi="Gill Sans MT"/>
          <w:b/>
          <w:sz w:val="20"/>
          <w:szCs w:val="20"/>
        </w:rPr>
        <w:t>the</w:t>
      </w:r>
      <w:r w:rsidR="00F477B9">
        <w:rPr>
          <w:rFonts w:ascii="Gill Sans MT" w:hAnsi="Gill Sans MT"/>
          <w:b/>
          <w:sz w:val="20"/>
          <w:szCs w:val="20"/>
        </w:rPr>
        <w:t xml:space="preserve"> Legatus Audit and Risk Management </w:t>
      </w:r>
      <w:r w:rsidR="00EE4AAE">
        <w:rPr>
          <w:rFonts w:ascii="Gill Sans MT" w:hAnsi="Gill Sans MT"/>
          <w:b/>
          <w:sz w:val="20"/>
          <w:szCs w:val="20"/>
        </w:rPr>
        <w:t>C</w:t>
      </w:r>
      <w:r w:rsidR="00A12BC0" w:rsidRPr="00D43DF5">
        <w:rPr>
          <w:rFonts w:ascii="Gill Sans MT" w:hAnsi="Gill Sans MT"/>
          <w:b/>
          <w:sz w:val="20"/>
          <w:szCs w:val="20"/>
        </w:rPr>
        <w:t xml:space="preserve">ommittee </w:t>
      </w:r>
      <w:r w:rsidR="00EA5FD4" w:rsidRPr="00D43DF5">
        <w:rPr>
          <w:rFonts w:ascii="Gill Sans MT" w:hAnsi="Gill Sans MT"/>
          <w:b/>
          <w:sz w:val="20"/>
          <w:szCs w:val="20"/>
        </w:rPr>
        <w:t xml:space="preserve">recommends the appointment of </w:t>
      </w:r>
      <w:r w:rsidR="00EE4AAE">
        <w:rPr>
          <w:rFonts w:ascii="Gill Sans MT" w:hAnsi="Gill Sans MT"/>
          <w:b/>
          <w:sz w:val="20"/>
          <w:szCs w:val="20"/>
        </w:rPr>
        <w:t>(name</w:t>
      </w:r>
      <w:r w:rsidR="00865B86" w:rsidRPr="00D43DF5">
        <w:rPr>
          <w:rFonts w:ascii="Gill Sans MT" w:hAnsi="Gill Sans MT"/>
          <w:b/>
          <w:sz w:val="20"/>
          <w:szCs w:val="20"/>
        </w:rPr>
        <w:t xml:space="preserve"> member</w:t>
      </w:r>
      <w:r w:rsidR="00EE4AAE">
        <w:rPr>
          <w:rFonts w:ascii="Gill Sans MT" w:hAnsi="Gill Sans MT"/>
          <w:b/>
          <w:sz w:val="20"/>
          <w:szCs w:val="20"/>
        </w:rPr>
        <w:t>)</w:t>
      </w:r>
      <w:r w:rsidR="00865B86" w:rsidRPr="00D43DF5">
        <w:rPr>
          <w:rFonts w:ascii="Gill Sans MT" w:hAnsi="Gill Sans MT"/>
          <w:b/>
          <w:sz w:val="20"/>
          <w:szCs w:val="20"/>
        </w:rPr>
        <w:t xml:space="preserve"> as its Chair.</w:t>
      </w:r>
    </w:p>
    <w:p w14:paraId="02BE596D" w14:textId="140E6B79" w:rsidR="00FA708F" w:rsidRPr="00D43DF5" w:rsidRDefault="00865B86" w:rsidP="00A2358A">
      <w:pPr>
        <w:pStyle w:val="ListParagraph"/>
        <w:numPr>
          <w:ilvl w:val="0"/>
          <w:numId w:val="27"/>
        </w:numPr>
        <w:spacing w:line="276" w:lineRule="auto"/>
        <w:jc w:val="both"/>
        <w:rPr>
          <w:rFonts w:ascii="Gill Sans MT" w:hAnsi="Gill Sans MT"/>
          <w:b/>
          <w:sz w:val="20"/>
          <w:szCs w:val="20"/>
        </w:rPr>
      </w:pPr>
      <w:r w:rsidRPr="00D43DF5">
        <w:rPr>
          <w:rFonts w:ascii="Gill Sans MT" w:hAnsi="Gill Sans MT"/>
          <w:b/>
          <w:sz w:val="20"/>
          <w:szCs w:val="20"/>
        </w:rPr>
        <w:t xml:space="preserve">That the </w:t>
      </w:r>
      <w:r w:rsidR="008226DA" w:rsidRPr="008226DA">
        <w:rPr>
          <w:rFonts w:ascii="Gill Sans MT" w:hAnsi="Gill Sans MT"/>
          <w:b/>
          <w:sz w:val="20"/>
          <w:szCs w:val="20"/>
        </w:rPr>
        <w:t>Legatus Audit and Risk Management Committee</w:t>
      </w:r>
      <w:r w:rsidRPr="00D43DF5">
        <w:rPr>
          <w:rFonts w:ascii="Gill Sans MT" w:hAnsi="Gill Sans MT"/>
          <w:b/>
          <w:sz w:val="20"/>
          <w:szCs w:val="20"/>
        </w:rPr>
        <w:t xml:space="preserve"> notes the current vacancy </w:t>
      </w:r>
      <w:r w:rsidR="003918F2" w:rsidRPr="00D43DF5">
        <w:rPr>
          <w:rFonts w:ascii="Gill Sans MT" w:hAnsi="Gill Sans MT"/>
          <w:b/>
          <w:sz w:val="20"/>
          <w:szCs w:val="20"/>
        </w:rPr>
        <w:t>of</w:t>
      </w:r>
      <w:r w:rsidR="003918F2" w:rsidRPr="00D43DF5">
        <w:rPr>
          <w:rFonts w:ascii="Gill Sans MT" w:hAnsi="Gill Sans MT"/>
          <w:b/>
          <w:bCs/>
          <w:sz w:val="20"/>
          <w:szCs w:val="20"/>
        </w:rPr>
        <w:t xml:space="preserve"> a professionally qualified officer from a constituent council other than Port Pirie Regional Council and Flinders Ranges Council and request that the </w:t>
      </w:r>
      <w:r w:rsidR="00544BAB" w:rsidRPr="00D43DF5">
        <w:rPr>
          <w:rFonts w:ascii="Gill Sans MT" w:hAnsi="Gill Sans MT"/>
          <w:b/>
          <w:bCs/>
          <w:sz w:val="20"/>
          <w:szCs w:val="20"/>
        </w:rPr>
        <w:t>Legatus</w:t>
      </w:r>
      <w:r w:rsidR="003918F2" w:rsidRPr="00D43DF5">
        <w:rPr>
          <w:rFonts w:ascii="Gill Sans MT" w:hAnsi="Gill Sans MT"/>
          <w:b/>
          <w:bCs/>
          <w:sz w:val="20"/>
          <w:szCs w:val="20"/>
        </w:rPr>
        <w:t xml:space="preserve"> </w:t>
      </w:r>
      <w:r w:rsidR="00544BAB" w:rsidRPr="00D43DF5">
        <w:rPr>
          <w:rFonts w:ascii="Gill Sans MT" w:hAnsi="Gill Sans MT"/>
          <w:b/>
          <w:bCs/>
          <w:sz w:val="20"/>
          <w:szCs w:val="20"/>
        </w:rPr>
        <w:t>Management</w:t>
      </w:r>
      <w:r w:rsidR="003918F2" w:rsidRPr="00D43DF5">
        <w:rPr>
          <w:rFonts w:ascii="Gill Sans MT" w:hAnsi="Gill Sans MT"/>
          <w:b/>
          <w:bCs/>
          <w:sz w:val="20"/>
          <w:szCs w:val="20"/>
        </w:rPr>
        <w:t xml:space="preserve"> </w:t>
      </w:r>
      <w:r w:rsidR="00544BAB" w:rsidRPr="00D43DF5">
        <w:rPr>
          <w:rFonts w:ascii="Gill Sans MT" w:hAnsi="Gill Sans MT"/>
          <w:b/>
          <w:bCs/>
          <w:sz w:val="20"/>
          <w:szCs w:val="20"/>
        </w:rPr>
        <w:t>G</w:t>
      </w:r>
      <w:r w:rsidR="003918F2" w:rsidRPr="00D43DF5">
        <w:rPr>
          <w:rFonts w:ascii="Gill Sans MT" w:hAnsi="Gill Sans MT"/>
          <w:b/>
          <w:bCs/>
          <w:sz w:val="20"/>
          <w:szCs w:val="20"/>
        </w:rPr>
        <w:t xml:space="preserve">roup recommend a </w:t>
      </w:r>
      <w:r w:rsidR="00544BAB" w:rsidRPr="00D43DF5">
        <w:rPr>
          <w:rFonts w:ascii="Gill Sans MT" w:hAnsi="Gill Sans MT"/>
          <w:b/>
          <w:bCs/>
          <w:sz w:val="20"/>
          <w:szCs w:val="20"/>
        </w:rPr>
        <w:t xml:space="preserve">one of their </w:t>
      </w:r>
      <w:r w:rsidR="00107C43" w:rsidRPr="00D43DF5">
        <w:rPr>
          <w:rFonts w:ascii="Gill Sans MT" w:hAnsi="Gill Sans MT"/>
          <w:b/>
          <w:bCs/>
          <w:sz w:val="20"/>
          <w:szCs w:val="20"/>
        </w:rPr>
        <w:t>members</w:t>
      </w:r>
      <w:r w:rsidR="003918F2" w:rsidRPr="00D43DF5">
        <w:rPr>
          <w:rFonts w:ascii="Gill Sans MT" w:hAnsi="Gill Sans MT"/>
          <w:b/>
          <w:bCs/>
          <w:sz w:val="20"/>
          <w:szCs w:val="20"/>
        </w:rPr>
        <w:t xml:space="preserve"> </w:t>
      </w:r>
      <w:r w:rsidR="00544BAB" w:rsidRPr="00D43DF5">
        <w:rPr>
          <w:rFonts w:ascii="Gill Sans MT" w:hAnsi="Gill Sans MT"/>
          <w:b/>
          <w:bCs/>
          <w:sz w:val="20"/>
          <w:szCs w:val="20"/>
        </w:rPr>
        <w:t xml:space="preserve">be appointed. </w:t>
      </w:r>
    </w:p>
    <w:p w14:paraId="21D7968D" w14:textId="12513766" w:rsidR="0052102C" w:rsidRDefault="0052102C" w:rsidP="001E0E8D">
      <w:pPr>
        <w:spacing w:line="276" w:lineRule="auto"/>
        <w:jc w:val="both"/>
        <w:rPr>
          <w:rFonts w:ascii="Gill Sans MT" w:hAnsi="Gill Sans MT"/>
          <w:b/>
          <w:sz w:val="20"/>
          <w:szCs w:val="20"/>
        </w:rPr>
      </w:pPr>
    </w:p>
    <w:p w14:paraId="50C6F342" w14:textId="7B6F1572" w:rsidR="008226DA" w:rsidRDefault="008226DA" w:rsidP="001E0E8D">
      <w:pPr>
        <w:spacing w:line="276" w:lineRule="auto"/>
        <w:jc w:val="both"/>
        <w:rPr>
          <w:rFonts w:ascii="Gill Sans MT" w:hAnsi="Gill Sans MT"/>
          <w:b/>
          <w:sz w:val="20"/>
          <w:szCs w:val="20"/>
        </w:rPr>
      </w:pPr>
    </w:p>
    <w:p w14:paraId="6F96BAE2" w14:textId="048C75B4" w:rsidR="008226DA" w:rsidRDefault="008226DA" w:rsidP="001E0E8D">
      <w:pPr>
        <w:spacing w:line="276" w:lineRule="auto"/>
        <w:jc w:val="both"/>
        <w:rPr>
          <w:rFonts w:ascii="Gill Sans MT" w:hAnsi="Gill Sans MT"/>
          <w:b/>
          <w:sz w:val="20"/>
          <w:szCs w:val="20"/>
        </w:rPr>
      </w:pPr>
    </w:p>
    <w:p w14:paraId="1B8C28C6" w14:textId="6B04F81D" w:rsidR="008226DA" w:rsidRDefault="008226DA" w:rsidP="001E0E8D">
      <w:pPr>
        <w:spacing w:line="276" w:lineRule="auto"/>
        <w:jc w:val="both"/>
        <w:rPr>
          <w:rFonts w:ascii="Gill Sans MT" w:hAnsi="Gill Sans MT"/>
          <w:b/>
          <w:sz w:val="20"/>
          <w:szCs w:val="20"/>
        </w:rPr>
      </w:pPr>
    </w:p>
    <w:p w14:paraId="38AF559D" w14:textId="77777777" w:rsidR="008226DA" w:rsidRPr="00D43DF5" w:rsidRDefault="008226DA" w:rsidP="001E0E8D">
      <w:pPr>
        <w:spacing w:line="276" w:lineRule="auto"/>
        <w:jc w:val="both"/>
        <w:rPr>
          <w:rFonts w:ascii="Gill Sans MT" w:hAnsi="Gill Sans MT"/>
          <w:b/>
          <w:sz w:val="20"/>
          <w:szCs w:val="20"/>
        </w:rPr>
      </w:pPr>
    </w:p>
    <w:p w14:paraId="6F433E12" w14:textId="75F2C338" w:rsidR="00302C50" w:rsidRPr="00D43DF5" w:rsidRDefault="00302C50" w:rsidP="001E0E8D">
      <w:pPr>
        <w:spacing w:line="276" w:lineRule="auto"/>
        <w:jc w:val="both"/>
        <w:rPr>
          <w:rFonts w:ascii="Gill Sans MT" w:hAnsi="Gill Sans MT"/>
          <w:b/>
          <w:sz w:val="20"/>
          <w:szCs w:val="20"/>
        </w:rPr>
      </w:pPr>
      <w:r w:rsidRPr="00D43DF5">
        <w:rPr>
          <w:rFonts w:ascii="Gill Sans MT" w:hAnsi="Gill Sans MT"/>
          <w:b/>
          <w:sz w:val="20"/>
          <w:szCs w:val="20"/>
        </w:rPr>
        <w:lastRenderedPageBreak/>
        <w:t>Background:</w:t>
      </w:r>
    </w:p>
    <w:bookmarkEnd w:id="16"/>
    <w:p w14:paraId="7D3841FD" w14:textId="77777777" w:rsidR="00302C50" w:rsidRPr="00D43DF5" w:rsidRDefault="00302C50" w:rsidP="001E0E8D">
      <w:pPr>
        <w:spacing w:line="276" w:lineRule="auto"/>
        <w:jc w:val="both"/>
        <w:rPr>
          <w:rFonts w:ascii="Gill Sans MT" w:hAnsi="Gill Sans MT"/>
          <w:b/>
          <w:sz w:val="20"/>
          <w:szCs w:val="20"/>
        </w:rPr>
      </w:pPr>
    </w:p>
    <w:p w14:paraId="502E32F8" w14:textId="11840F72" w:rsidR="00E03EA6" w:rsidRPr="008226DA" w:rsidRDefault="0052102C" w:rsidP="008226DA">
      <w:pPr>
        <w:spacing w:line="276" w:lineRule="auto"/>
        <w:jc w:val="both"/>
        <w:rPr>
          <w:rFonts w:ascii="Gill Sans MT" w:hAnsi="Gill Sans MT"/>
          <w:bCs/>
          <w:sz w:val="20"/>
          <w:szCs w:val="20"/>
        </w:rPr>
      </w:pPr>
      <w:bookmarkStart w:id="17" w:name="_Hlk535743264"/>
      <w:r w:rsidRPr="00D43DF5">
        <w:rPr>
          <w:rFonts w:ascii="Gill Sans MT" w:hAnsi="Gill Sans MT"/>
          <w:bCs/>
          <w:sz w:val="20"/>
          <w:szCs w:val="20"/>
        </w:rPr>
        <w:t xml:space="preserve">The Legatus Group Ordinary </w:t>
      </w:r>
      <w:r w:rsidR="004E4F78" w:rsidRPr="00D43DF5">
        <w:rPr>
          <w:rFonts w:ascii="Gill Sans MT" w:hAnsi="Gill Sans MT"/>
          <w:bCs/>
          <w:sz w:val="20"/>
          <w:szCs w:val="20"/>
        </w:rPr>
        <w:t>M</w:t>
      </w:r>
      <w:r w:rsidRPr="00D43DF5">
        <w:rPr>
          <w:rFonts w:ascii="Gill Sans MT" w:hAnsi="Gill Sans MT"/>
          <w:bCs/>
          <w:sz w:val="20"/>
          <w:szCs w:val="20"/>
        </w:rPr>
        <w:t>eeting held 14 December 2018</w:t>
      </w:r>
      <w:r w:rsidR="004F1278" w:rsidRPr="00D43DF5">
        <w:rPr>
          <w:rFonts w:ascii="Gill Sans MT" w:hAnsi="Gill Sans MT"/>
          <w:bCs/>
          <w:sz w:val="20"/>
          <w:szCs w:val="20"/>
        </w:rPr>
        <w:t xml:space="preserve"> </w:t>
      </w:r>
      <w:bookmarkEnd w:id="17"/>
      <w:r w:rsidR="004F1278" w:rsidRPr="00D43DF5">
        <w:rPr>
          <w:rFonts w:ascii="Gill Sans MT" w:hAnsi="Gill Sans MT"/>
          <w:bCs/>
          <w:sz w:val="20"/>
          <w:szCs w:val="20"/>
        </w:rPr>
        <w:t xml:space="preserve">delegated authority to the </w:t>
      </w:r>
      <w:bookmarkStart w:id="18" w:name="_Hlk535741991"/>
      <w:r w:rsidR="00E03EA6" w:rsidRPr="00D43DF5">
        <w:rPr>
          <w:rFonts w:ascii="Gill Sans MT" w:hAnsi="Gill Sans MT"/>
          <w:bCs/>
          <w:sz w:val="20"/>
          <w:szCs w:val="20"/>
        </w:rPr>
        <w:t xml:space="preserve">Legatus Group Audit and Risk Management Committee </w:t>
      </w:r>
      <w:bookmarkEnd w:id="18"/>
      <w:r w:rsidR="00E03EA6" w:rsidRPr="00D43DF5">
        <w:rPr>
          <w:rFonts w:ascii="Gill Sans MT" w:hAnsi="Gill Sans MT"/>
          <w:bCs/>
          <w:sz w:val="20"/>
          <w:szCs w:val="20"/>
        </w:rPr>
        <w:t>to fill</w:t>
      </w:r>
      <w:r w:rsidR="008226DA">
        <w:rPr>
          <w:rFonts w:ascii="Gill Sans MT" w:hAnsi="Gill Sans MT"/>
          <w:bCs/>
          <w:sz w:val="20"/>
          <w:szCs w:val="20"/>
        </w:rPr>
        <w:t xml:space="preserve"> t</w:t>
      </w:r>
      <w:r w:rsidR="00E03EA6" w:rsidRPr="008226DA">
        <w:rPr>
          <w:rFonts w:ascii="Gill Sans MT" w:hAnsi="Gill Sans MT"/>
          <w:bCs/>
          <w:sz w:val="20"/>
          <w:szCs w:val="20"/>
        </w:rPr>
        <w:t>he vacancy for a professionally qualified officers from a constituent council other than Port Pirie Regional Council and Flinders Ranges Council.</w:t>
      </w:r>
    </w:p>
    <w:p w14:paraId="64AE0207" w14:textId="293451A3" w:rsidR="008C3283" w:rsidRPr="00D43DF5" w:rsidRDefault="008C3283" w:rsidP="001E0E8D">
      <w:pPr>
        <w:spacing w:line="276" w:lineRule="auto"/>
        <w:jc w:val="both"/>
        <w:rPr>
          <w:rFonts w:ascii="Gill Sans MT" w:hAnsi="Gill Sans MT"/>
          <w:b/>
          <w:sz w:val="20"/>
          <w:szCs w:val="20"/>
        </w:rPr>
      </w:pPr>
    </w:p>
    <w:p w14:paraId="5378839D" w14:textId="017DDDEF" w:rsidR="00EF3182" w:rsidRPr="00D43DF5" w:rsidRDefault="004050A5" w:rsidP="00EF3182">
      <w:pPr>
        <w:spacing w:line="276" w:lineRule="auto"/>
        <w:jc w:val="both"/>
        <w:rPr>
          <w:rFonts w:ascii="Gill Sans MT" w:hAnsi="Gill Sans MT"/>
          <w:sz w:val="20"/>
          <w:szCs w:val="20"/>
        </w:rPr>
      </w:pPr>
      <w:r w:rsidRPr="00D43DF5">
        <w:rPr>
          <w:rFonts w:ascii="Gill Sans MT" w:hAnsi="Gill Sans MT"/>
          <w:sz w:val="20"/>
          <w:szCs w:val="20"/>
        </w:rPr>
        <w:t xml:space="preserve">The Legatus Group CEOs were canvassed </w:t>
      </w:r>
      <w:r w:rsidR="00EF3182" w:rsidRPr="00D43DF5">
        <w:rPr>
          <w:rFonts w:ascii="Gill Sans MT" w:hAnsi="Gill Sans MT"/>
          <w:sz w:val="20"/>
          <w:szCs w:val="20"/>
        </w:rPr>
        <w:t xml:space="preserve">for nomination </w:t>
      </w:r>
      <w:bookmarkStart w:id="19" w:name="_Hlk535672643"/>
      <w:r w:rsidR="00EF3182" w:rsidRPr="00D43DF5">
        <w:rPr>
          <w:rFonts w:ascii="Gill Sans MT" w:hAnsi="Gill Sans MT"/>
          <w:sz w:val="20"/>
          <w:szCs w:val="20"/>
        </w:rPr>
        <w:t xml:space="preserve">from a professionally qualified officer from a constituent council </w:t>
      </w:r>
      <w:bookmarkEnd w:id="19"/>
      <w:r w:rsidR="00EF3182" w:rsidRPr="00D43DF5">
        <w:rPr>
          <w:rFonts w:ascii="Gill Sans MT" w:hAnsi="Gill Sans MT"/>
          <w:sz w:val="20"/>
          <w:szCs w:val="20"/>
        </w:rPr>
        <w:t>(apart from Port Pirie and Flinders Ranges) to fill the current vacancy on the committee</w:t>
      </w:r>
      <w:r w:rsidR="00372322" w:rsidRPr="00D43DF5">
        <w:rPr>
          <w:rFonts w:ascii="Gill Sans MT" w:hAnsi="Gill Sans MT"/>
          <w:sz w:val="20"/>
          <w:szCs w:val="20"/>
        </w:rPr>
        <w:t xml:space="preserve">. </w:t>
      </w:r>
      <w:r w:rsidR="006E6604" w:rsidRPr="00D43DF5">
        <w:rPr>
          <w:rFonts w:ascii="Gill Sans MT" w:hAnsi="Gill Sans MT"/>
          <w:sz w:val="20"/>
          <w:szCs w:val="20"/>
        </w:rPr>
        <w:t xml:space="preserve"> </w:t>
      </w:r>
    </w:p>
    <w:p w14:paraId="47DE8520" w14:textId="3EA5F378" w:rsidR="006E6604" w:rsidRPr="00D43DF5" w:rsidRDefault="006E6604" w:rsidP="00EF3182">
      <w:pPr>
        <w:spacing w:line="276" w:lineRule="auto"/>
        <w:jc w:val="both"/>
        <w:rPr>
          <w:rFonts w:ascii="Gill Sans MT" w:hAnsi="Gill Sans MT"/>
          <w:sz w:val="20"/>
          <w:szCs w:val="20"/>
        </w:rPr>
      </w:pPr>
    </w:p>
    <w:p w14:paraId="7F7A0A12" w14:textId="566C1C04" w:rsidR="006E6604" w:rsidRPr="00D43DF5" w:rsidRDefault="001A0F04" w:rsidP="00EF3182">
      <w:pPr>
        <w:spacing w:line="276" w:lineRule="auto"/>
        <w:jc w:val="both"/>
        <w:rPr>
          <w:rFonts w:ascii="Gill Sans MT" w:hAnsi="Gill Sans MT"/>
          <w:sz w:val="20"/>
          <w:szCs w:val="20"/>
        </w:rPr>
      </w:pPr>
      <w:r w:rsidRPr="00D43DF5">
        <w:rPr>
          <w:rFonts w:ascii="Gill Sans MT" w:hAnsi="Gill Sans MT"/>
          <w:sz w:val="20"/>
          <w:szCs w:val="20"/>
        </w:rPr>
        <w:t>T</w:t>
      </w:r>
      <w:r w:rsidR="006E6604" w:rsidRPr="00D43DF5">
        <w:rPr>
          <w:rFonts w:ascii="Gill Sans MT" w:hAnsi="Gill Sans MT"/>
          <w:sz w:val="20"/>
          <w:szCs w:val="20"/>
        </w:rPr>
        <w:t xml:space="preserve">o date there has been no </w:t>
      </w:r>
      <w:r w:rsidR="00350ECC" w:rsidRPr="00D43DF5">
        <w:rPr>
          <w:rFonts w:ascii="Gill Sans MT" w:hAnsi="Gill Sans MT"/>
          <w:sz w:val="20"/>
          <w:szCs w:val="20"/>
        </w:rPr>
        <w:t>nominations received from a professionally qualified officer from a constituent council</w:t>
      </w:r>
      <w:r w:rsidR="00915E86" w:rsidRPr="00D43DF5">
        <w:rPr>
          <w:rFonts w:ascii="Gill Sans MT" w:hAnsi="Gill Sans MT"/>
          <w:sz w:val="20"/>
          <w:szCs w:val="20"/>
        </w:rPr>
        <w:t xml:space="preserve">. This matter will be an agenda item for the next Legatus Group </w:t>
      </w:r>
      <w:r w:rsidR="00D54C17" w:rsidRPr="00D43DF5">
        <w:rPr>
          <w:rFonts w:ascii="Gill Sans MT" w:hAnsi="Gill Sans MT"/>
          <w:sz w:val="20"/>
          <w:szCs w:val="20"/>
        </w:rPr>
        <w:t>Management</w:t>
      </w:r>
      <w:r w:rsidR="00915E86" w:rsidRPr="00D43DF5">
        <w:rPr>
          <w:rFonts w:ascii="Gill Sans MT" w:hAnsi="Gill Sans MT"/>
          <w:sz w:val="20"/>
          <w:szCs w:val="20"/>
        </w:rPr>
        <w:t xml:space="preserve"> Group meeting on </w:t>
      </w:r>
      <w:r w:rsidR="00D54C17" w:rsidRPr="00D43DF5">
        <w:rPr>
          <w:rFonts w:ascii="Gill Sans MT" w:hAnsi="Gill Sans MT"/>
          <w:sz w:val="20"/>
          <w:szCs w:val="20"/>
        </w:rPr>
        <w:t xml:space="preserve">1 February 2019. </w:t>
      </w:r>
    </w:p>
    <w:p w14:paraId="71ACEEA8" w14:textId="39E08C09" w:rsidR="006E6604" w:rsidRPr="00D43DF5" w:rsidRDefault="006E6604" w:rsidP="00EF3182">
      <w:pPr>
        <w:spacing w:line="276" w:lineRule="auto"/>
        <w:jc w:val="both"/>
        <w:rPr>
          <w:rFonts w:ascii="Gill Sans MT" w:hAnsi="Gill Sans MT"/>
          <w:sz w:val="20"/>
          <w:szCs w:val="20"/>
        </w:rPr>
      </w:pPr>
    </w:p>
    <w:p w14:paraId="76691B05" w14:textId="1855035A" w:rsidR="002A6548" w:rsidRPr="00D43DF5" w:rsidRDefault="00107C43" w:rsidP="00EF3182">
      <w:pPr>
        <w:spacing w:line="276" w:lineRule="auto"/>
        <w:jc w:val="both"/>
        <w:rPr>
          <w:rFonts w:ascii="Gill Sans MT" w:hAnsi="Gill Sans MT"/>
          <w:sz w:val="20"/>
          <w:szCs w:val="20"/>
        </w:rPr>
      </w:pPr>
      <w:r w:rsidRPr="00D43DF5">
        <w:rPr>
          <w:rFonts w:ascii="Gill Sans MT" w:hAnsi="Gill Sans MT"/>
          <w:sz w:val="20"/>
          <w:szCs w:val="20"/>
        </w:rPr>
        <w:t xml:space="preserve">There is currently no nominated Chair for the </w:t>
      </w:r>
      <w:r w:rsidR="00026978" w:rsidRPr="00026978">
        <w:rPr>
          <w:rFonts w:ascii="Gill Sans MT" w:hAnsi="Gill Sans MT"/>
          <w:bCs/>
          <w:sz w:val="20"/>
          <w:szCs w:val="20"/>
        </w:rPr>
        <w:t>Legatus Group Audit and Risk Management Committee</w:t>
      </w:r>
      <w:r w:rsidRPr="00D43DF5">
        <w:rPr>
          <w:rFonts w:ascii="Gill Sans MT" w:hAnsi="Gill Sans MT"/>
          <w:sz w:val="20"/>
          <w:szCs w:val="20"/>
        </w:rPr>
        <w:t>.</w:t>
      </w:r>
    </w:p>
    <w:p w14:paraId="49010A78" w14:textId="77777777" w:rsidR="00E60EB4" w:rsidRPr="00D43DF5" w:rsidRDefault="00E60EB4" w:rsidP="00E60EB4">
      <w:pPr>
        <w:spacing w:line="276" w:lineRule="auto"/>
        <w:jc w:val="both"/>
        <w:rPr>
          <w:rFonts w:ascii="Gill Sans MT" w:hAnsi="Gill Sans MT"/>
          <w:sz w:val="20"/>
          <w:szCs w:val="20"/>
        </w:rPr>
      </w:pPr>
    </w:p>
    <w:p w14:paraId="47FB6CDE" w14:textId="242D3786" w:rsidR="00E60EB4" w:rsidRPr="00D43DF5" w:rsidRDefault="00A23409" w:rsidP="00A2358A">
      <w:pPr>
        <w:pStyle w:val="ListParagraph"/>
        <w:numPr>
          <w:ilvl w:val="1"/>
          <w:numId w:val="24"/>
        </w:numPr>
        <w:spacing w:line="276" w:lineRule="auto"/>
        <w:jc w:val="both"/>
        <w:rPr>
          <w:rFonts w:ascii="Gill Sans MT" w:hAnsi="Gill Sans MT"/>
          <w:b/>
          <w:sz w:val="20"/>
          <w:szCs w:val="20"/>
        </w:rPr>
      </w:pPr>
      <w:r w:rsidRPr="00D43DF5">
        <w:rPr>
          <w:rFonts w:ascii="Gill Sans MT" w:hAnsi="Gill Sans MT"/>
          <w:b/>
          <w:sz w:val="20"/>
          <w:szCs w:val="20"/>
        </w:rPr>
        <w:t>Banking</w:t>
      </w:r>
      <w:r w:rsidR="00647A81" w:rsidRPr="00D43DF5">
        <w:rPr>
          <w:rFonts w:ascii="Gill Sans MT" w:hAnsi="Gill Sans MT"/>
          <w:b/>
          <w:sz w:val="20"/>
          <w:szCs w:val="20"/>
        </w:rPr>
        <w:t xml:space="preserve"> / Credit Card</w:t>
      </w:r>
    </w:p>
    <w:p w14:paraId="3B008E3D" w14:textId="6B525BEE" w:rsidR="00647A81" w:rsidRPr="00D43DF5" w:rsidRDefault="00647A81" w:rsidP="00647A81">
      <w:pPr>
        <w:spacing w:line="276" w:lineRule="auto"/>
        <w:jc w:val="both"/>
        <w:rPr>
          <w:rFonts w:ascii="Gill Sans MT" w:hAnsi="Gill Sans MT"/>
          <w:b/>
          <w:sz w:val="20"/>
          <w:szCs w:val="20"/>
        </w:rPr>
      </w:pPr>
    </w:p>
    <w:p w14:paraId="19403AD1" w14:textId="77777777" w:rsidR="0031764D" w:rsidRPr="00D43DF5" w:rsidRDefault="0031764D" w:rsidP="0031764D">
      <w:pPr>
        <w:spacing w:line="276" w:lineRule="auto"/>
        <w:jc w:val="both"/>
        <w:rPr>
          <w:rFonts w:ascii="Gill Sans MT" w:hAnsi="Gill Sans MT"/>
          <w:sz w:val="20"/>
          <w:szCs w:val="20"/>
        </w:rPr>
      </w:pPr>
      <w:bookmarkStart w:id="20" w:name="_Hlk536094906"/>
      <w:r w:rsidRPr="00D43DF5">
        <w:rPr>
          <w:rFonts w:ascii="Gill Sans MT" w:hAnsi="Gill Sans MT"/>
          <w:sz w:val="20"/>
          <w:szCs w:val="20"/>
        </w:rPr>
        <w:t>Reports for Discussion</w:t>
      </w:r>
    </w:p>
    <w:p w14:paraId="501D3560" w14:textId="77777777" w:rsidR="0031764D" w:rsidRPr="00D43DF5" w:rsidRDefault="0031764D" w:rsidP="0031764D">
      <w:pPr>
        <w:spacing w:line="276" w:lineRule="auto"/>
        <w:jc w:val="both"/>
        <w:rPr>
          <w:rFonts w:ascii="Gill Sans MT" w:hAnsi="Gill Sans MT"/>
          <w:sz w:val="20"/>
          <w:szCs w:val="20"/>
        </w:rPr>
      </w:pPr>
    </w:p>
    <w:p w14:paraId="0B957F5E" w14:textId="77777777" w:rsidR="0031764D" w:rsidRPr="00D43DF5" w:rsidRDefault="0031764D" w:rsidP="0031764D">
      <w:pPr>
        <w:spacing w:line="276" w:lineRule="auto"/>
        <w:jc w:val="both"/>
        <w:rPr>
          <w:rFonts w:ascii="Gill Sans MT" w:hAnsi="Gill Sans MT"/>
          <w:sz w:val="20"/>
          <w:szCs w:val="20"/>
        </w:rPr>
      </w:pPr>
      <w:r w:rsidRPr="00D43DF5">
        <w:rPr>
          <w:rFonts w:ascii="Gill Sans MT" w:hAnsi="Gill Sans MT"/>
          <w:sz w:val="20"/>
          <w:szCs w:val="20"/>
        </w:rPr>
        <w:t>From:</w:t>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t>Simon Millcock</w:t>
      </w:r>
    </w:p>
    <w:p w14:paraId="0143E450" w14:textId="77777777" w:rsidR="0031764D" w:rsidRPr="00D43DF5" w:rsidRDefault="0031764D" w:rsidP="0031764D">
      <w:pPr>
        <w:spacing w:line="276" w:lineRule="auto"/>
        <w:ind w:left="2160" w:firstLine="720"/>
        <w:jc w:val="both"/>
        <w:rPr>
          <w:rFonts w:ascii="Gill Sans MT" w:hAnsi="Gill Sans MT"/>
          <w:sz w:val="20"/>
          <w:szCs w:val="20"/>
        </w:rPr>
      </w:pPr>
      <w:r w:rsidRPr="00D43DF5">
        <w:rPr>
          <w:rFonts w:ascii="Gill Sans MT" w:hAnsi="Gill Sans MT"/>
          <w:sz w:val="20"/>
          <w:szCs w:val="20"/>
        </w:rPr>
        <w:t>Chief Executive Officer</w:t>
      </w:r>
    </w:p>
    <w:p w14:paraId="249A7627" w14:textId="77777777" w:rsidR="0031764D" w:rsidRPr="00D43DF5" w:rsidRDefault="0031764D" w:rsidP="0031764D">
      <w:pPr>
        <w:spacing w:line="276" w:lineRule="auto"/>
        <w:jc w:val="both"/>
        <w:rPr>
          <w:rFonts w:ascii="Gill Sans MT" w:hAnsi="Gill Sans MT"/>
          <w:b/>
          <w:sz w:val="20"/>
          <w:szCs w:val="20"/>
        </w:rPr>
      </w:pPr>
    </w:p>
    <w:p w14:paraId="54B38CA3" w14:textId="2B8794DF" w:rsidR="0031764D" w:rsidRPr="00D43DF5" w:rsidRDefault="0031764D" w:rsidP="0031764D">
      <w:pPr>
        <w:spacing w:line="276" w:lineRule="auto"/>
        <w:jc w:val="both"/>
        <w:rPr>
          <w:rFonts w:ascii="Gill Sans MT" w:hAnsi="Gill Sans MT"/>
          <w:b/>
          <w:sz w:val="20"/>
          <w:szCs w:val="20"/>
        </w:rPr>
      </w:pPr>
      <w:r w:rsidRPr="00D43DF5">
        <w:rPr>
          <w:rFonts w:ascii="Gill Sans MT" w:hAnsi="Gill Sans MT"/>
          <w:b/>
          <w:sz w:val="20"/>
          <w:szCs w:val="20"/>
        </w:rPr>
        <w:t xml:space="preserve">Recommendations: That the </w:t>
      </w:r>
      <w:r w:rsidRPr="00D43DF5">
        <w:rPr>
          <w:rFonts w:ascii="Gill Sans MT" w:hAnsi="Gill Sans MT"/>
          <w:b/>
          <w:bCs/>
          <w:sz w:val="20"/>
          <w:szCs w:val="20"/>
        </w:rPr>
        <w:t>Legatus Group Audit and Risk Management Committee notes the report</w:t>
      </w:r>
      <w:r w:rsidR="003965BF" w:rsidRPr="00D43DF5">
        <w:rPr>
          <w:rFonts w:ascii="Gill Sans MT" w:hAnsi="Gill Sans MT"/>
          <w:b/>
          <w:bCs/>
          <w:sz w:val="20"/>
          <w:szCs w:val="20"/>
        </w:rPr>
        <w:t>.</w:t>
      </w:r>
      <w:r w:rsidRPr="00D43DF5">
        <w:rPr>
          <w:rFonts w:ascii="Gill Sans MT" w:hAnsi="Gill Sans MT"/>
          <w:b/>
          <w:bCs/>
          <w:sz w:val="20"/>
          <w:szCs w:val="20"/>
        </w:rPr>
        <w:t xml:space="preserve">  </w:t>
      </w:r>
    </w:p>
    <w:p w14:paraId="07271FB9" w14:textId="77777777" w:rsidR="0031764D" w:rsidRPr="00D43DF5" w:rsidRDefault="0031764D" w:rsidP="0031764D">
      <w:pPr>
        <w:spacing w:line="276" w:lineRule="auto"/>
        <w:jc w:val="both"/>
        <w:rPr>
          <w:rFonts w:ascii="Gill Sans MT" w:hAnsi="Gill Sans MT"/>
          <w:b/>
          <w:sz w:val="20"/>
          <w:szCs w:val="20"/>
        </w:rPr>
      </w:pPr>
    </w:p>
    <w:p w14:paraId="02F8B78E" w14:textId="77777777" w:rsidR="0031764D" w:rsidRPr="00D43DF5" w:rsidRDefault="0031764D" w:rsidP="0031764D">
      <w:pPr>
        <w:spacing w:line="276" w:lineRule="auto"/>
        <w:jc w:val="both"/>
        <w:rPr>
          <w:rFonts w:ascii="Gill Sans MT" w:hAnsi="Gill Sans MT"/>
          <w:b/>
          <w:sz w:val="20"/>
          <w:szCs w:val="20"/>
        </w:rPr>
      </w:pPr>
      <w:r w:rsidRPr="00D43DF5">
        <w:rPr>
          <w:rFonts w:ascii="Gill Sans MT" w:hAnsi="Gill Sans MT"/>
          <w:b/>
          <w:sz w:val="20"/>
          <w:szCs w:val="20"/>
        </w:rPr>
        <w:t>Background:</w:t>
      </w:r>
    </w:p>
    <w:p w14:paraId="519DAECD" w14:textId="47BEF8FD" w:rsidR="0031764D" w:rsidRPr="00D43DF5" w:rsidRDefault="0031764D" w:rsidP="00647A81">
      <w:pPr>
        <w:spacing w:line="276" w:lineRule="auto"/>
        <w:jc w:val="both"/>
        <w:rPr>
          <w:rFonts w:ascii="Gill Sans MT" w:hAnsi="Gill Sans MT"/>
          <w:b/>
          <w:sz w:val="20"/>
          <w:szCs w:val="20"/>
        </w:rPr>
      </w:pPr>
    </w:p>
    <w:p w14:paraId="0342E0FD" w14:textId="77777777" w:rsidR="004839DE" w:rsidRPr="00D43DF5" w:rsidRDefault="00FF4368" w:rsidP="003965BF">
      <w:pPr>
        <w:spacing w:line="276" w:lineRule="auto"/>
        <w:jc w:val="both"/>
        <w:rPr>
          <w:rFonts w:ascii="Gill Sans MT" w:hAnsi="Gill Sans MT"/>
          <w:bCs/>
          <w:sz w:val="20"/>
          <w:szCs w:val="20"/>
        </w:rPr>
      </w:pPr>
      <w:r w:rsidRPr="00D43DF5">
        <w:rPr>
          <w:rFonts w:ascii="Gill Sans MT" w:hAnsi="Gill Sans MT"/>
          <w:bCs/>
          <w:sz w:val="20"/>
          <w:szCs w:val="20"/>
        </w:rPr>
        <w:t>The Legatus Group Ordinary Meeting held 14 December 2018</w:t>
      </w:r>
      <w:r w:rsidRPr="00D43DF5">
        <w:rPr>
          <w:rFonts w:ascii="Gill Sans MT" w:hAnsi="Gill Sans MT"/>
          <w:sz w:val="20"/>
          <w:szCs w:val="20"/>
        </w:rPr>
        <w:t xml:space="preserve"> </w:t>
      </w:r>
      <w:r w:rsidR="00647A81" w:rsidRPr="00D43DF5">
        <w:rPr>
          <w:rFonts w:ascii="Gill Sans MT" w:hAnsi="Gill Sans MT"/>
          <w:bCs/>
          <w:sz w:val="20"/>
          <w:szCs w:val="20"/>
        </w:rPr>
        <w:t>approve</w:t>
      </w:r>
      <w:r w:rsidRPr="00D43DF5">
        <w:rPr>
          <w:rFonts w:ascii="Gill Sans MT" w:hAnsi="Gill Sans MT"/>
          <w:bCs/>
          <w:sz w:val="20"/>
          <w:szCs w:val="20"/>
        </w:rPr>
        <w:t>d</w:t>
      </w:r>
      <w:r w:rsidR="004839DE" w:rsidRPr="00D43DF5">
        <w:rPr>
          <w:rFonts w:ascii="Gill Sans MT" w:hAnsi="Gill Sans MT"/>
          <w:bCs/>
          <w:sz w:val="20"/>
          <w:szCs w:val="20"/>
        </w:rPr>
        <w:t>:</w:t>
      </w:r>
    </w:p>
    <w:bookmarkEnd w:id="20"/>
    <w:p w14:paraId="0F8BAB0A" w14:textId="77777777" w:rsidR="004839DE" w:rsidRPr="00D43DF5" w:rsidRDefault="004839DE" w:rsidP="004839DE">
      <w:pPr>
        <w:pStyle w:val="ListParagraph"/>
        <w:spacing w:line="276" w:lineRule="auto"/>
        <w:jc w:val="both"/>
        <w:rPr>
          <w:rFonts w:ascii="Gill Sans MT" w:hAnsi="Gill Sans MT"/>
          <w:bCs/>
          <w:sz w:val="20"/>
          <w:szCs w:val="20"/>
        </w:rPr>
      </w:pPr>
    </w:p>
    <w:p w14:paraId="7571ED8C" w14:textId="22B69334" w:rsidR="00647A81" w:rsidRPr="00D43DF5" w:rsidRDefault="004839DE" w:rsidP="00A2358A">
      <w:pPr>
        <w:pStyle w:val="ListParagraph"/>
        <w:numPr>
          <w:ilvl w:val="0"/>
          <w:numId w:val="23"/>
        </w:numPr>
        <w:spacing w:line="276" w:lineRule="auto"/>
        <w:jc w:val="both"/>
        <w:rPr>
          <w:rFonts w:ascii="Gill Sans MT" w:hAnsi="Gill Sans MT"/>
          <w:sz w:val="20"/>
          <w:szCs w:val="20"/>
        </w:rPr>
      </w:pPr>
      <w:r w:rsidRPr="00D43DF5">
        <w:rPr>
          <w:rFonts w:ascii="Gill Sans MT" w:hAnsi="Gill Sans MT"/>
          <w:bCs/>
          <w:sz w:val="20"/>
          <w:szCs w:val="20"/>
        </w:rPr>
        <w:t>T</w:t>
      </w:r>
      <w:r w:rsidR="00647A81" w:rsidRPr="00D43DF5">
        <w:rPr>
          <w:rFonts w:ascii="Gill Sans MT" w:hAnsi="Gill Sans MT"/>
          <w:bCs/>
          <w:sz w:val="20"/>
          <w:szCs w:val="20"/>
        </w:rPr>
        <w:t>hat the Legatus Group CEO Simon Millcock be issued with a Legatus Group corporate credit card with a $1,000 a month limit and in compliance with the Legatus Group credit card policy and that a report be provided on the expenditure as an agenda item at Legatus Group meetings.</w:t>
      </w:r>
    </w:p>
    <w:p w14:paraId="2EB31C61" w14:textId="2A2DC9F1" w:rsidR="00647A81" w:rsidRPr="00D43DF5" w:rsidRDefault="00647A81" w:rsidP="00A2358A">
      <w:pPr>
        <w:numPr>
          <w:ilvl w:val="0"/>
          <w:numId w:val="23"/>
        </w:numPr>
        <w:spacing w:line="276" w:lineRule="auto"/>
        <w:jc w:val="both"/>
        <w:rPr>
          <w:rFonts w:ascii="Gill Sans MT" w:hAnsi="Gill Sans MT"/>
          <w:bCs/>
          <w:sz w:val="20"/>
          <w:szCs w:val="20"/>
        </w:rPr>
      </w:pPr>
      <w:r w:rsidRPr="00D43DF5">
        <w:rPr>
          <w:rFonts w:ascii="Gill Sans MT" w:hAnsi="Gill Sans MT"/>
          <w:bCs/>
          <w:sz w:val="20"/>
          <w:szCs w:val="20"/>
        </w:rPr>
        <w:t>The transfer of banking from Bank SA to The Flinders Ranges Community Bank Agency.</w:t>
      </w:r>
    </w:p>
    <w:p w14:paraId="235027C4" w14:textId="77777777" w:rsidR="00647A81" w:rsidRPr="00D43DF5" w:rsidRDefault="00647A81" w:rsidP="00647A81">
      <w:pPr>
        <w:spacing w:line="276" w:lineRule="auto"/>
        <w:jc w:val="both"/>
        <w:rPr>
          <w:rFonts w:ascii="Gill Sans MT" w:hAnsi="Gill Sans MT"/>
          <w:b/>
          <w:sz w:val="20"/>
          <w:szCs w:val="20"/>
        </w:rPr>
      </w:pPr>
    </w:p>
    <w:p w14:paraId="2FD9738F" w14:textId="689BB575" w:rsidR="001C6492" w:rsidRPr="00D43DF5" w:rsidRDefault="00EC3ADB" w:rsidP="00574E7B">
      <w:pPr>
        <w:spacing w:line="276" w:lineRule="auto"/>
        <w:jc w:val="both"/>
        <w:rPr>
          <w:rFonts w:ascii="Gill Sans MT" w:hAnsi="Gill Sans MT"/>
          <w:sz w:val="20"/>
          <w:szCs w:val="20"/>
        </w:rPr>
      </w:pPr>
      <w:r w:rsidRPr="00D43DF5">
        <w:rPr>
          <w:rFonts w:ascii="Gill Sans MT" w:hAnsi="Gill Sans MT"/>
          <w:sz w:val="20"/>
          <w:szCs w:val="20"/>
        </w:rPr>
        <w:t xml:space="preserve">Following several </w:t>
      </w:r>
      <w:r w:rsidR="00064BA8" w:rsidRPr="00D43DF5">
        <w:rPr>
          <w:rFonts w:ascii="Gill Sans MT" w:hAnsi="Gill Sans MT"/>
          <w:sz w:val="20"/>
          <w:szCs w:val="20"/>
        </w:rPr>
        <w:t>delays,</w:t>
      </w:r>
      <w:r w:rsidRPr="00D43DF5">
        <w:rPr>
          <w:rFonts w:ascii="Gill Sans MT" w:hAnsi="Gill Sans MT"/>
          <w:sz w:val="20"/>
          <w:szCs w:val="20"/>
        </w:rPr>
        <w:t xml:space="preserve"> th</w:t>
      </w:r>
      <w:r w:rsidR="00C04FD7">
        <w:rPr>
          <w:rFonts w:ascii="Gill Sans MT" w:hAnsi="Gill Sans MT"/>
          <w:sz w:val="20"/>
          <w:szCs w:val="20"/>
        </w:rPr>
        <w:t>e transfer</w:t>
      </w:r>
      <w:r w:rsidRPr="00D43DF5">
        <w:rPr>
          <w:rFonts w:ascii="Gill Sans MT" w:hAnsi="Gill Sans MT"/>
          <w:sz w:val="20"/>
          <w:szCs w:val="20"/>
        </w:rPr>
        <w:t xml:space="preserve"> </w:t>
      </w:r>
      <w:r w:rsidR="00C04FD7">
        <w:rPr>
          <w:rFonts w:ascii="Gill Sans MT" w:hAnsi="Gill Sans MT"/>
          <w:sz w:val="20"/>
          <w:szCs w:val="20"/>
        </w:rPr>
        <w:t xml:space="preserve">is </w:t>
      </w:r>
      <w:proofErr w:type="gramStart"/>
      <w:r w:rsidRPr="00D43DF5">
        <w:rPr>
          <w:rFonts w:ascii="Gill Sans MT" w:hAnsi="Gill Sans MT"/>
          <w:sz w:val="20"/>
          <w:szCs w:val="20"/>
        </w:rPr>
        <w:t>occurr</w:t>
      </w:r>
      <w:r w:rsidR="00C04FD7">
        <w:rPr>
          <w:rFonts w:ascii="Gill Sans MT" w:hAnsi="Gill Sans MT"/>
          <w:sz w:val="20"/>
          <w:szCs w:val="20"/>
        </w:rPr>
        <w:t>ing</w:t>
      </w:r>
      <w:proofErr w:type="gramEnd"/>
      <w:r w:rsidR="00C04FD7">
        <w:rPr>
          <w:rFonts w:ascii="Gill Sans MT" w:hAnsi="Gill Sans MT"/>
          <w:sz w:val="20"/>
          <w:szCs w:val="20"/>
        </w:rPr>
        <w:t xml:space="preserve"> and the Legatus Group CEO</w:t>
      </w:r>
      <w:r w:rsidRPr="00D43DF5">
        <w:rPr>
          <w:rFonts w:ascii="Gill Sans MT" w:hAnsi="Gill Sans MT"/>
          <w:sz w:val="20"/>
          <w:szCs w:val="20"/>
        </w:rPr>
        <w:t xml:space="preserve"> </w:t>
      </w:r>
      <w:r w:rsidR="00C04FD7">
        <w:rPr>
          <w:rFonts w:ascii="Gill Sans MT" w:hAnsi="Gill Sans MT"/>
          <w:sz w:val="20"/>
          <w:szCs w:val="20"/>
        </w:rPr>
        <w:t xml:space="preserve">has been advised </w:t>
      </w:r>
      <w:r w:rsidR="00064BA8">
        <w:rPr>
          <w:rFonts w:ascii="Gill Sans MT" w:hAnsi="Gill Sans MT"/>
          <w:sz w:val="20"/>
          <w:szCs w:val="20"/>
        </w:rPr>
        <w:t xml:space="preserve">that he has been approved a credit card which has yet to arrive. </w:t>
      </w:r>
    </w:p>
    <w:p w14:paraId="313AAE1A" w14:textId="77777777" w:rsidR="00064A9C" w:rsidRPr="00D43DF5" w:rsidRDefault="00064A9C" w:rsidP="00F74611">
      <w:pPr>
        <w:spacing w:line="276" w:lineRule="auto"/>
        <w:jc w:val="both"/>
        <w:rPr>
          <w:rFonts w:ascii="Gill Sans MT" w:hAnsi="Gill Sans MT"/>
          <w:b/>
          <w:sz w:val="20"/>
          <w:szCs w:val="20"/>
        </w:rPr>
      </w:pPr>
    </w:p>
    <w:p w14:paraId="6EB2AFAA" w14:textId="2807B882" w:rsidR="009675BE" w:rsidRPr="00D43DF5" w:rsidRDefault="00B93D98" w:rsidP="00F74611">
      <w:pPr>
        <w:pStyle w:val="ListParagraph"/>
        <w:numPr>
          <w:ilvl w:val="0"/>
          <w:numId w:val="18"/>
        </w:numPr>
        <w:spacing w:line="276" w:lineRule="auto"/>
        <w:jc w:val="both"/>
        <w:rPr>
          <w:rFonts w:ascii="Gill Sans MT" w:hAnsi="Gill Sans MT"/>
          <w:b/>
          <w:sz w:val="20"/>
          <w:szCs w:val="20"/>
          <w:u w:val="single"/>
        </w:rPr>
      </w:pPr>
      <w:r w:rsidRPr="00D43DF5">
        <w:rPr>
          <w:rFonts w:ascii="Gill Sans MT" w:hAnsi="Gill Sans MT"/>
          <w:b/>
          <w:sz w:val="20"/>
          <w:szCs w:val="20"/>
          <w:u w:val="single"/>
        </w:rPr>
        <w:t>W</w:t>
      </w:r>
      <w:r w:rsidR="000F061E" w:rsidRPr="00D43DF5">
        <w:rPr>
          <w:rFonts w:ascii="Gill Sans MT" w:hAnsi="Gill Sans MT"/>
          <w:b/>
          <w:sz w:val="20"/>
          <w:szCs w:val="20"/>
          <w:u w:val="single"/>
        </w:rPr>
        <w:t>ORK PLAN</w:t>
      </w:r>
    </w:p>
    <w:p w14:paraId="3B78E4E0" w14:textId="46C670B0" w:rsidR="00BD3477" w:rsidRPr="00D43DF5" w:rsidRDefault="00BD3477" w:rsidP="00F74611">
      <w:pPr>
        <w:spacing w:line="276" w:lineRule="auto"/>
        <w:jc w:val="both"/>
        <w:rPr>
          <w:rFonts w:ascii="Gill Sans MT" w:hAnsi="Gill Sans MT"/>
          <w:b/>
          <w:sz w:val="20"/>
          <w:szCs w:val="20"/>
        </w:rPr>
      </w:pPr>
    </w:p>
    <w:p w14:paraId="363B0B29" w14:textId="77777777" w:rsidR="002D4C47" w:rsidRPr="00D43DF5" w:rsidRDefault="002D4C47" w:rsidP="002D4C47">
      <w:pPr>
        <w:spacing w:line="276" w:lineRule="auto"/>
        <w:jc w:val="both"/>
        <w:rPr>
          <w:rFonts w:ascii="Gill Sans MT" w:hAnsi="Gill Sans MT"/>
          <w:sz w:val="20"/>
          <w:szCs w:val="20"/>
        </w:rPr>
      </w:pPr>
      <w:r w:rsidRPr="00D43DF5">
        <w:rPr>
          <w:rFonts w:ascii="Gill Sans MT" w:hAnsi="Gill Sans MT"/>
          <w:sz w:val="20"/>
          <w:szCs w:val="20"/>
        </w:rPr>
        <w:t>Reports for Discussion</w:t>
      </w:r>
    </w:p>
    <w:p w14:paraId="1227F3D9" w14:textId="77777777" w:rsidR="002D4C47" w:rsidRPr="00D43DF5" w:rsidRDefault="002D4C47" w:rsidP="002D4C47">
      <w:pPr>
        <w:spacing w:line="276" w:lineRule="auto"/>
        <w:jc w:val="both"/>
        <w:rPr>
          <w:rFonts w:ascii="Gill Sans MT" w:hAnsi="Gill Sans MT"/>
          <w:sz w:val="20"/>
          <w:szCs w:val="20"/>
        </w:rPr>
      </w:pPr>
    </w:p>
    <w:p w14:paraId="21C2780B" w14:textId="77777777" w:rsidR="002D4C47" w:rsidRPr="00D43DF5" w:rsidRDefault="002D4C47" w:rsidP="002D4C47">
      <w:pPr>
        <w:spacing w:line="276" w:lineRule="auto"/>
        <w:jc w:val="both"/>
        <w:rPr>
          <w:rFonts w:ascii="Gill Sans MT" w:hAnsi="Gill Sans MT"/>
          <w:sz w:val="20"/>
          <w:szCs w:val="20"/>
        </w:rPr>
      </w:pPr>
      <w:r w:rsidRPr="00D43DF5">
        <w:rPr>
          <w:rFonts w:ascii="Gill Sans MT" w:hAnsi="Gill Sans MT"/>
          <w:sz w:val="20"/>
          <w:szCs w:val="20"/>
        </w:rPr>
        <w:t>From:</w:t>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t>Simon Millcock</w:t>
      </w:r>
    </w:p>
    <w:p w14:paraId="3C83F7EB" w14:textId="77777777" w:rsidR="002D4C47" w:rsidRPr="00D43DF5" w:rsidRDefault="002D4C47" w:rsidP="002D4C47">
      <w:pPr>
        <w:spacing w:line="276" w:lineRule="auto"/>
        <w:ind w:left="2160" w:firstLine="720"/>
        <w:jc w:val="both"/>
        <w:rPr>
          <w:rFonts w:ascii="Gill Sans MT" w:hAnsi="Gill Sans MT"/>
          <w:sz w:val="20"/>
          <w:szCs w:val="20"/>
        </w:rPr>
      </w:pPr>
      <w:r w:rsidRPr="00D43DF5">
        <w:rPr>
          <w:rFonts w:ascii="Gill Sans MT" w:hAnsi="Gill Sans MT"/>
          <w:sz w:val="20"/>
          <w:szCs w:val="20"/>
        </w:rPr>
        <w:t>Chief Executive Officer</w:t>
      </w:r>
    </w:p>
    <w:p w14:paraId="2DCAB582" w14:textId="77777777" w:rsidR="002D4C47" w:rsidRPr="00D43DF5" w:rsidRDefault="002D4C47" w:rsidP="002D4C47">
      <w:pPr>
        <w:spacing w:line="276" w:lineRule="auto"/>
        <w:jc w:val="both"/>
        <w:rPr>
          <w:rFonts w:ascii="Gill Sans MT" w:hAnsi="Gill Sans MT"/>
          <w:b/>
          <w:sz w:val="20"/>
          <w:szCs w:val="20"/>
        </w:rPr>
      </w:pPr>
    </w:p>
    <w:p w14:paraId="25C05D5E" w14:textId="77777777" w:rsidR="00DD6558" w:rsidRPr="00D43DF5" w:rsidRDefault="002D4C47" w:rsidP="002D4C47">
      <w:pPr>
        <w:spacing w:line="276" w:lineRule="auto"/>
        <w:jc w:val="both"/>
        <w:rPr>
          <w:rFonts w:ascii="Gill Sans MT" w:hAnsi="Gill Sans MT"/>
          <w:b/>
          <w:bCs/>
          <w:sz w:val="20"/>
          <w:szCs w:val="20"/>
        </w:rPr>
      </w:pPr>
      <w:r w:rsidRPr="00D43DF5">
        <w:rPr>
          <w:rFonts w:ascii="Gill Sans MT" w:hAnsi="Gill Sans MT"/>
          <w:b/>
          <w:sz w:val="20"/>
          <w:szCs w:val="20"/>
        </w:rPr>
        <w:t xml:space="preserve">Recommendations: That the </w:t>
      </w:r>
      <w:r w:rsidRPr="00D43DF5">
        <w:rPr>
          <w:rFonts w:ascii="Gill Sans MT" w:hAnsi="Gill Sans MT"/>
          <w:b/>
          <w:bCs/>
          <w:sz w:val="20"/>
          <w:szCs w:val="20"/>
        </w:rPr>
        <w:t>Legatus Group Audit and Risk Management Committee</w:t>
      </w:r>
      <w:r w:rsidR="00DD6558" w:rsidRPr="00D43DF5">
        <w:rPr>
          <w:rFonts w:ascii="Gill Sans MT" w:hAnsi="Gill Sans MT"/>
          <w:b/>
          <w:bCs/>
          <w:sz w:val="20"/>
          <w:szCs w:val="20"/>
        </w:rPr>
        <w:t xml:space="preserve"> approves the report on its work plan for 2018/2019.</w:t>
      </w:r>
    </w:p>
    <w:p w14:paraId="7C44D4D1" w14:textId="77777777" w:rsidR="00DD6558" w:rsidRPr="00D43DF5" w:rsidRDefault="00DD6558" w:rsidP="002D4C47">
      <w:pPr>
        <w:spacing w:line="276" w:lineRule="auto"/>
        <w:jc w:val="both"/>
        <w:rPr>
          <w:rFonts w:ascii="Gill Sans MT" w:hAnsi="Gill Sans MT"/>
          <w:b/>
          <w:bCs/>
          <w:sz w:val="20"/>
          <w:szCs w:val="20"/>
        </w:rPr>
      </w:pPr>
    </w:p>
    <w:p w14:paraId="3CF1B8DD" w14:textId="3B98DC4F" w:rsidR="00DD6558" w:rsidRPr="00D07E63" w:rsidRDefault="00DD6558" w:rsidP="002D4C47">
      <w:pPr>
        <w:spacing w:line="276" w:lineRule="auto"/>
        <w:jc w:val="both"/>
        <w:rPr>
          <w:rFonts w:ascii="Gill Sans MT" w:hAnsi="Gill Sans MT"/>
          <w:b/>
          <w:bCs/>
          <w:sz w:val="20"/>
          <w:szCs w:val="20"/>
        </w:rPr>
      </w:pPr>
      <w:r w:rsidRPr="00D43DF5">
        <w:rPr>
          <w:rFonts w:ascii="Gill Sans MT" w:hAnsi="Gill Sans MT"/>
          <w:b/>
          <w:bCs/>
          <w:sz w:val="20"/>
          <w:szCs w:val="20"/>
        </w:rPr>
        <w:t>Background:</w:t>
      </w:r>
      <w:r w:rsidR="00D07E63">
        <w:rPr>
          <w:rFonts w:ascii="Gill Sans MT" w:hAnsi="Gill Sans MT"/>
          <w:b/>
          <w:bCs/>
          <w:sz w:val="20"/>
          <w:szCs w:val="20"/>
        </w:rPr>
        <w:t xml:space="preserve"> </w:t>
      </w:r>
      <w:r w:rsidRPr="00D07E63">
        <w:rPr>
          <w:rFonts w:ascii="Gill Sans MT" w:hAnsi="Gill Sans MT"/>
          <w:sz w:val="20"/>
          <w:szCs w:val="20"/>
        </w:rPr>
        <w:t>Work plan attached.</w:t>
      </w:r>
    </w:p>
    <w:p w14:paraId="05409E12" w14:textId="1AFCBB62" w:rsidR="00DD6558" w:rsidRPr="00D43DF5" w:rsidRDefault="00DD6558" w:rsidP="002D4C47">
      <w:pPr>
        <w:spacing w:line="276" w:lineRule="auto"/>
        <w:jc w:val="both"/>
        <w:rPr>
          <w:rFonts w:ascii="Gill Sans MT" w:hAnsi="Gill Sans MT"/>
          <w:b/>
          <w:sz w:val="20"/>
          <w:szCs w:val="20"/>
        </w:rPr>
      </w:pPr>
    </w:p>
    <w:p w14:paraId="6CAD63D5" w14:textId="40C6BDAD" w:rsidR="00DD6558" w:rsidRPr="00D43DF5" w:rsidRDefault="00DD6558" w:rsidP="002D4C47">
      <w:pPr>
        <w:spacing w:line="276" w:lineRule="auto"/>
        <w:jc w:val="both"/>
        <w:rPr>
          <w:rFonts w:ascii="Gill Sans MT" w:hAnsi="Gill Sans MT"/>
          <w:b/>
          <w:sz w:val="20"/>
          <w:szCs w:val="20"/>
        </w:rPr>
      </w:pPr>
      <w:r w:rsidRPr="00D43DF5">
        <w:rPr>
          <w:rFonts w:ascii="Gill Sans MT" w:hAnsi="Gill Sans MT"/>
          <w:b/>
          <w:sz w:val="20"/>
          <w:szCs w:val="20"/>
        </w:rPr>
        <w:object w:dxaOrig="1541" w:dyaOrig="996" w14:anchorId="2367704A">
          <v:shape id="_x0000_i1026" type="#_x0000_t75" style="width:77pt;height:49.95pt" o:ole="">
            <v:imagedata r:id="rId12" o:title=""/>
          </v:shape>
          <o:OLEObject Type="Embed" ProgID="Excel.Sheet.12" ShapeID="_x0000_i1026" DrawAspect="Icon" ObjectID="_1617798905" r:id="rId13"/>
        </w:object>
      </w:r>
    </w:p>
    <w:p w14:paraId="73536802" w14:textId="61C9FBE7" w:rsidR="0033063D" w:rsidRPr="00D43DF5" w:rsidRDefault="0033063D" w:rsidP="00F74611">
      <w:pPr>
        <w:spacing w:line="276" w:lineRule="auto"/>
        <w:jc w:val="both"/>
        <w:rPr>
          <w:rFonts w:ascii="Gill Sans MT" w:hAnsi="Gill Sans MT"/>
          <w:b/>
          <w:sz w:val="20"/>
          <w:szCs w:val="20"/>
        </w:rPr>
      </w:pPr>
    </w:p>
    <w:p w14:paraId="5B56A5C8" w14:textId="72489E09" w:rsidR="009675BE" w:rsidRDefault="009675BE" w:rsidP="00AD757F">
      <w:pPr>
        <w:tabs>
          <w:tab w:val="left" w:pos="2040"/>
        </w:tabs>
        <w:spacing w:line="276" w:lineRule="auto"/>
        <w:jc w:val="both"/>
        <w:rPr>
          <w:rFonts w:ascii="Gill Sans MT" w:eastAsia="Times New Roman" w:hAnsi="Gill Sans MT"/>
          <w:b/>
          <w:color w:val="1F3864"/>
          <w:sz w:val="20"/>
          <w:szCs w:val="20"/>
          <w:lang w:eastAsia="en-AU"/>
        </w:rPr>
      </w:pPr>
    </w:p>
    <w:p w14:paraId="66E3A937" w14:textId="77777777" w:rsidR="00D07E63" w:rsidRPr="00D43DF5" w:rsidRDefault="00D07E63" w:rsidP="00AD757F">
      <w:pPr>
        <w:tabs>
          <w:tab w:val="left" w:pos="2040"/>
        </w:tabs>
        <w:spacing w:line="276" w:lineRule="auto"/>
        <w:jc w:val="both"/>
        <w:rPr>
          <w:rFonts w:ascii="Gill Sans MT" w:eastAsia="Times New Roman" w:hAnsi="Gill Sans MT"/>
          <w:b/>
          <w:color w:val="1F3864"/>
          <w:sz w:val="20"/>
          <w:szCs w:val="20"/>
          <w:lang w:eastAsia="en-AU"/>
        </w:rPr>
      </w:pPr>
    </w:p>
    <w:p w14:paraId="3854B26F" w14:textId="798EF75F" w:rsidR="007F2B61" w:rsidRPr="00D43DF5" w:rsidRDefault="00320E72" w:rsidP="00735762">
      <w:pPr>
        <w:pStyle w:val="ListParagraph"/>
        <w:numPr>
          <w:ilvl w:val="0"/>
          <w:numId w:val="18"/>
        </w:numPr>
        <w:spacing w:after="200" w:line="276" w:lineRule="auto"/>
        <w:jc w:val="both"/>
        <w:rPr>
          <w:rFonts w:ascii="Gill Sans MT" w:hAnsi="Gill Sans MT"/>
          <w:b/>
          <w:bCs/>
          <w:sz w:val="20"/>
          <w:szCs w:val="20"/>
          <w:u w:val="single"/>
        </w:rPr>
      </w:pPr>
      <w:bookmarkStart w:id="21" w:name="_Hlk503793310"/>
      <w:r w:rsidRPr="00D43DF5">
        <w:rPr>
          <w:rFonts w:ascii="Gill Sans MT" w:hAnsi="Gill Sans MT"/>
          <w:b/>
          <w:bCs/>
          <w:sz w:val="20"/>
          <w:szCs w:val="20"/>
          <w:u w:val="single"/>
        </w:rPr>
        <w:lastRenderedPageBreak/>
        <w:t>BUDGET UPDATE</w:t>
      </w:r>
      <w:r w:rsidR="007F2B61" w:rsidRPr="00D43DF5">
        <w:rPr>
          <w:rFonts w:ascii="Gill Sans MT" w:hAnsi="Gill Sans MT"/>
          <w:b/>
          <w:bCs/>
          <w:sz w:val="20"/>
          <w:szCs w:val="20"/>
          <w:u w:val="single"/>
        </w:rPr>
        <w:t xml:space="preserve"> 201</w:t>
      </w:r>
      <w:r w:rsidR="009177C7" w:rsidRPr="00D43DF5">
        <w:rPr>
          <w:rFonts w:ascii="Gill Sans MT" w:hAnsi="Gill Sans MT"/>
          <w:b/>
          <w:bCs/>
          <w:sz w:val="20"/>
          <w:szCs w:val="20"/>
          <w:u w:val="single"/>
        </w:rPr>
        <w:t>8</w:t>
      </w:r>
      <w:r w:rsidR="007F2B61" w:rsidRPr="00D43DF5">
        <w:rPr>
          <w:rFonts w:ascii="Gill Sans MT" w:hAnsi="Gill Sans MT"/>
          <w:b/>
          <w:bCs/>
          <w:sz w:val="20"/>
          <w:szCs w:val="20"/>
          <w:u w:val="single"/>
        </w:rPr>
        <w:t>/201</w:t>
      </w:r>
      <w:r w:rsidR="009177C7" w:rsidRPr="00D43DF5">
        <w:rPr>
          <w:rFonts w:ascii="Gill Sans MT" w:hAnsi="Gill Sans MT"/>
          <w:b/>
          <w:bCs/>
          <w:sz w:val="20"/>
          <w:szCs w:val="20"/>
          <w:u w:val="single"/>
        </w:rPr>
        <w:t xml:space="preserve">9 </w:t>
      </w:r>
    </w:p>
    <w:p w14:paraId="34F889E9" w14:textId="33603951" w:rsidR="0033392F" w:rsidRPr="00D43DF5" w:rsidRDefault="0033392F" w:rsidP="0033392F">
      <w:pPr>
        <w:spacing w:after="200" w:line="276" w:lineRule="auto"/>
        <w:jc w:val="both"/>
        <w:rPr>
          <w:rFonts w:ascii="Gill Sans MT" w:hAnsi="Gill Sans MT"/>
          <w:bCs/>
          <w:sz w:val="20"/>
          <w:szCs w:val="20"/>
        </w:rPr>
      </w:pPr>
      <w:r w:rsidRPr="00D43DF5">
        <w:rPr>
          <w:rFonts w:ascii="Gill Sans MT" w:hAnsi="Gill Sans MT"/>
          <w:bCs/>
          <w:sz w:val="20"/>
          <w:szCs w:val="20"/>
        </w:rPr>
        <w:t>Reports for Discussion</w:t>
      </w:r>
    </w:p>
    <w:p w14:paraId="5A3115E1" w14:textId="096D82BD" w:rsidR="0033392F" w:rsidRPr="00D43DF5" w:rsidRDefault="0033392F" w:rsidP="0033392F">
      <w:pPr>
        <w:spacing w:after="200" w:line="276" w:lineRule="auto"/>
        <w:jc w:val="both"/>
        <w:rPr>
          <w:rFonts w:ascii="Gill Sans MT" w:hAnsi="Gill Sans MT"/>
          <w:bCs/>
          <w:sz w:val="20"/>
          <w:szCs w:val="20"/>
        </w:rPr>
      </w:pPr>
      <w:r w:rsidRPr="00D43DF5">
        <w:rPr>
          <w:rFonts w:ascii="Gill Sans MT" w:hAnsi="Gill Sans MT"/>
          <w:bCs/>
          <w:sz w:val="20"/>
          <w:szCs w:val="20"/>
        </w:rPr>
        <w:t>From:</w:t>
      </w:r>
      <w:r w:rsidRPr="00D43DF5">
        <w:rPr>
          <w:rFonts w:ascii="Gill Sans MT" w:hAnsi="Gill Sans MT"/>
          <w:bCs/>
          <w:sz w:val="20"/>
          <w:szCs w:val="20"/>
        </w:rPr>
        <w:tab/>
      </w:r>
      <w:r w:rsidRPr="00D43DF5">
        <w:rPr>
          <w:rFonts w:ascii="Gill Sans MT" w:hAnsi="Gill Sans MT"/>
          <w:bCs/>
          <w:sz w:val="20"/>
          <w:szCs w:val="20"/>
        </w:rPr>
        <w:tab/>
      </w:r>
      <w:r w:rsidRPr="00D43DF5">
        <w:rPr>
          <w:rFonts w:ascii="Gill Sans MT" w:hAnsi="Gill Sans MT"/>
          <w:bCs/>
          <w:sz w:val="20"/>
          <w:szCs w:val="20"/>
        </w:rPr>
        <w:tab/>
      </w:r>
      <w:r w:rsidRPr="00D43DF5">
        <w:rPr>
          <w:rFonts w:ascii="Gill Sans MT" w:hAnsi="Gill Sans MT"/>
          <w:bCs/>
          <w:sz w:val="20"/>
          <w:szCs w:val="20"/>
        </w:rPr>
        <w:tab/>
        <w:t>Simon Millcock Chief Executive Officer</w:t>
      </w:r>
    </w:p>
    <w:p w14:paraId="3E0C8A73" w14:textId="7B918F83" w:rsidR="00C0286F" w:rsidRPr="00D43DF5" w:rsidRDefault="0033392F" w:rsidP="00316A67">
      <w:pPr>
        <w:spacing w:after="200" w:line="276" w:lineRule="auto"/>
        <w:jc w:val="both"/>
        <w:rPr>
          <w:rFonts w:ascii="Gill Sans MT" w:hAnsi="Gill Sans MT"/>
          <w:b/>
          <w:bCs/>
          <w:sz w:val="20"/>
          <w:szCs w:val="20"/>
        </w:rPr>
      </w:pPr>
      <w:r w:rsidRPr="00D43DF5">
        <w:rPr>
          <w:rFonts w:ascii="Gill Sans MT" w:hAnsi="Gill Sans MT"/>
          <w:b/>
          <w:bCs/>
          <w:sz w:val="20"/>
          <w:szCs w:val="20"/>
        </w:rPr>
        <w:t>Recommendation</w:t>
      </w:r>
      <w:r w:rsidR="00C2289F" w:rsidRPr="00D43DF5">
        <w:rPr>
          <w:rFonts w:ascii="Gill Sans MT" w:hAnsi="Gill Sans MT"/>
          <w:b/>
          <w:bCs/>
          <w:sz w:val="20"/>
          <w:szCs w:val="20"/>
        </w:rPr>
        <w:t>s</w:t>
      </w:r>
      <w:r w:rsidRPr="00D43DF5">
        <w:rPr>
          <w:rFonts w:ascii="Gill Sans MT" w:hAnsi="Gill Sans MT"/>
          <w:b/>
          <w:bCs/>
          <w:sz w:val="20"/>
          <w:szCs w:val="20"/>
        </w:rPr>
        <w:t xml:space="preserve">: </w:t>
      </w:r>
      <w:r w:rsidR="00316A67" w:rsidRPr="00D43DF5">
        <w:rPr>
          <w:rFonts w:ascii="Gill Sans MT" w:hAnsi="Gill Sans MT"/>
          <w:b/>
          <w:bCs/>
          <w:sz w:val="20"/>
          <w:szCs w:val="20"/>
        </w:rPr>
        <w:t>That the Legatus Group Audit and Risk Management Committee n</w:t>
      </w:r>
      <w:r w:rsidR="00C0286F" w:rsidRPr="00D43DF5">
        <w:rPr>
          <w:rFonts w:ascii="Gill Sans MT" w:hAnsi="Gill Sans MT"/>
          <w:b/>
          <w:bCs/>
          <w:sz w:val="20"/>
          <w:szCs w:val="20"/>
        </w:rPr>
        <w:t>otes the budget update</w:t>
      </w:r>
      <w:r w:rsidR="00A61100" w:rsidRPr="00D43DF5">
        <w:rPr>
          <w:rFonts w:ascii="Gill Sans MT" w:hAnsi="Gill Sans MT"/>
          <w:b/>
          <w:bCs/>
          <w:sz w:val="20"/>
          <w:szCs w:val="20"/>
        </w:rPr>
        <w:t xml:space="preserve"> </w:t>
      </w:r>
      <w:r w:rsidR="00E83B23" w:rsidRPr="00D43DF5">
        <w:rPr>
          <w:rFonts w:ascii="Gill Sans MT" w:hAnsi="Gill Sans MT"/>
          <w:b/>
          <w:bCs/>
          <w:sz w:val="20"/>
          <w:szCs w:val="20"/>
        </w:rPr>
        <w:t xml:space="preserve">which will </w:t>
      </w:r>
      <w:r w:rsidR="00D07E63">
        <w:rPr>
          <w:rFonts w:ascii="Gill Sans MT" w:hAnsi="Gill Sans MT"/>
          <w:b/>
          <w:bCs/>
          <w:sz w:val="20"/>
          <w:szCs w:val="20"/>
        </w:rPr>
        <w:t>include</w:t>
      </w:r>
      <w:r w:rsidR="00E97628" w:rsidRPr="00D43DF5">
        <w:rPr>
          <w:rFonts w:ascii="Gill Sans MT" w:hAnsi="Gill Sans MT"/>
          <w:b/>
          <w:bCs/>
          <w:sz w:val="20"/>
          <w:szCs w:val="20"/>
        </w:rPr>
        <w:t xml:space="preserve"> </w:t>
      </w:r>
      <w:r w:rsidR="00C42CD5" w:rsidRPr="00D43DF5">
        <w:rPr>
          <w:rFonts w:ascii="Gill Sans MT" w:hAnsi="Gill Sans MT"/>
          <w:b/>
          <w:bCs/>
          <w:sz w:val="20"/>
          <w:szCs w:val="20"/>
        </w:rPr>
        <w:t>the</w:t>
      </w:r>
      <w:r w:rsidR="00E97628" w:rsidRPr="00D43DF5">
        <w:rPr>
          <w:rFonts w:ascii="Gill Sans MT" w:hAnsi="Gill Sans MT"/>
          <w:b/>
          <w:bCs/>
          <w:sz w:val="20"/>
          <w:szCs w:val="20"/>
        </w:rPr>
        <w:t xml:space="preserve"> Northern &amp; Yorke Coastal Management Action Plan</w:t>
      </w:r>
      <w:r w:rsidR="00E83B23" w:rsidRPr="00D43DF5">
        <w:rPr>
          <w:rFonts w:ascii="Gill Sans MT" w:hAnsi="Gill Sans MT"/>
          <w:b/>
          <w:bCs/>
          <w:sz w:val="20"/>
          <w:szCs w:val="20"/>
        </w:rPr>
        <w:t xml:space="preserve"> and Youth into Volunteering</w:t>
      </w:r>
      <w:r w:rsidR="00D07E63">
        <w:rPr>
          <w:rFonts w:ascii="Gill Sans MT" w:hAnsi="Gill Sans MT"/>
          <w:b/>
          <w:bCs/>
          <w:sz w:val="20"/>
          <w:szCs w:val="20"/>
        </w:rPr>
        <w:t xml:space="preserve"> projects</w:t>
      </w:r>
      <w:r w:rsidR="00E97628" w:rsidRPr="00D43DF5">
        <w:rPr>
          <w:rFonts w:ascii="Gill Sans MT" w:hAnsi="Gill Sans MT"/>
          <w:b/>
          <w:bCs/>
          <w:sz w:val="20"/>
          <w:szCs w:val="20"/>
        </w:rPr>
        <w:t>.</w:t>
      </w:r>
    </w:p>
    <w:p w14:paraId="2A637A68" w14:textId="72E85CBA" w:rsidR="0033392F" w:rsidRPr="00D43DF5" w:rsidRDefault="0033392F" w:rsidP="0033392F">
      <w:pPr>
        <w:spacing w:after="200" w:line="276" w:lineRule="auto"/>
        <w:jc w:val="both"/>
        <w:rPr>
          <w:rFonts w:ascii="Gill Sans MT" w:hAnsi="Gill Sans MT"/>
          <w:b/>
          <w:bCs/>
          <w:sz w:val="20"/>
          <w:szCs w:val="20"/>
        </w:rPr>
      </w:pPr>
      <w:r w:rsidRPr="00D43DF5">
        <w:rPr>
          <w:rFonts w:ascii="Gill Sans MT" w:hAnsi="Gill Sans MT"/>
          <w:b/>
          <w:bCs/>
          <w:sz w:val="20"/>
          <w:szCs w:val="20"/>
        </w:rPr>
        <w:t>Background</w:t>
      </w:r>
    </w:p>
    <w:p w14:paraId="527FF070" w14:textId="7650A394" w:rsidR="007D6E14" w:rsidRPr="00D43DF5" w:rsidRDefault="00514251" w:rsidP="0012057E">
      <w:pPr>
        <w:spacing w:after="200" w:line="276" w:lineRule="auto"/>
        <w:jc w:val="both"/>
        <w:rPr>
          <w:rFonts w:ascii="Gill Sans MT" w:hAnsi="Gill Sans MT"/>
          <w:bCs/>
          <w:sz w:val="20"/>
          <w:szCs w:val="20"/>
        </w:rPr>
      </w:pPr>
      <w:r w:rsidRPr="00D43DF5">
        <w:rPr>
          <w:rFonts w:ascii="Gill Sans MT" w:hAnsi="Gill Sans MT"/>
          <w:bCs/>
          <w:sz w:val="20"/>
          <w:szCs w:val="20"/>
        </w:rPr>
        <w:t>The following f</w:t>
      </w:r>
      <w:r w:rsidR="00CD1A03" w:rsidRPr="00D43DF5">
        <w:rPr>
          <w:rFonts w:ascii="Gill Sans MT" w:hAnsi="Gill Sans MT"/>
          <w:bCs/>
          <w:sz w:val="20"/>
          <w:szCs w:val="20"/>
        </w:rPr>
        <w:t>inancial</w:t>
      </w:r>
      <w:r w:rsidR="00CF31BC" w:rsidRPr="00D43DF5">
        <w:rPr>
          <w:rFonts w:ascii="Gill Sans MT" w:hAnsi="Gill Sans MT"/>
          <w:bCs/>
          <w:sz w:val="20"/>
          <w:szCs w:val="20"/>
        </w:rPr>
        <w:t xml:space="preserve"> reports 1 </w:t>
      </w:r>
      <w:r w:rsidR="00CD1A03" w:rsidRPr="00D43DF5">
        <w:rPr>
          <w:rFonts w:ascii="Gill Sans MT" w:hAnsi="Gill Sans MT"/>
          <w:bCs/>
          <w:sz w:val="20"/>
          <w:szCs w:val="20"/>
        </w:rPr>
        <w:t>J</w:t>
      </w:r>
      <w:r w:rsidR="00CF31BC" w:rsidRPr="00D43DF5">
        <w:rPr>
          <w:rFonts w:ascii="Gill Sans MT" w:hAnsi="Gill Sans MT"/>
          <w:bCs/>
          <w:sz w:val="20"/>
          <w:szCs w:val="20"/>
        </w:rPr>
        <w:t xml:space="preserve">uly 2018 till </w:t>
      </w:r>
      <w:bookmarkEnd w:id="21"/>
      <w:r w:rsidR="00E70149" w:rsidRPr="00D43DF5">
        <w:rPr>
          <w:rFonts w:ascii="Gill Sans MT" w:hAnsi="Gill Sans MT"/>
          <w:bCs/>
          <w:sz w:val="20"/>
          <w:szCs w:val="20"/>
        </w:rPr>
        <w:t xml:space="preserve">30 March 2019 were distributed to all Board Members and CEO’s on </w:t>
      </w:r>
      <w:r w:rsidR="00E00246" w:rsidRPr="00D43DF5">
        <w:rPr>
          <w:rFonts w:ascii="Gill Sans MT" w:hAnsi="Gill Sans MT"/>
          <w:bCs/>
          <w:sz w:val="20"/>
          <w:szCs w:val="20"/>
        </w:rPr>
        <w:t>8 April 2019</w:t>
      </w:r>
      <w:r w:rsidR="00F12ECC">
        <w:rPr>
          <w:rFonts w:ascii="Gill Sans MT" w:hAnsi="Gill Sans MT"/>
          <w:bCs/>
          <w:sz w:val="20"/>
          <w:szCs w:val="20"/>
        </w:rPr>
        <w:t xml:space="preserve"> as the 3</w:t>
      </w:r>
      <w:r w:rsidR="00F12ECC" w:rsidRPr="00F12ECC">
        <w:rPr>
          <w:rFonts w:ascii="Gill Sans MT" w:hAnsi="Gill Sans MT"/>
          <w:bCs/>
          <w:sz w:val="20"/>
          <w:szCs w:val="20"/>
          <w:vertAlign w:val="superscript"/>
        </w:rPr>
        <w:t>rd</w:t>
      </w:r>
      <w:r w:rsidR="00F12ECC">
        <w:rPr>
          <w:rFonts w:ascii="Gill Sans MT" w:hAnsi="Gill Sans MT"/>
          <w:bCs/>
          <w:sz w:val="20"/>
          <w:szCs w:val="20"/>
        </w:rPr>
        <w:t xml:space="preserve"> quarter financial report</w:t>
      </w:r>
      <w:r w:rsidR="00E00246" w:rsidRPr="00D43DF5">
        <w:rPr>
          <w:rFonts w:ascii="Gill Sans MT" w:hAnsi="Gill Sans MT"/>
          <w:bCs/>
          <w:sz w:val="20"/>
          <w:szCs w:val="20"/>
        </w:rPr>
        <w:t xml:space="preserve">. </w:t>
      </w:r>
    </w:p>
    <w:p w14:paraId="52AA7A7E" w14:textId="663593F7" w:rsidR="00820F1C" w:rsidRPr="00D43DF5" w:rsidRDefault="00E00246" w:rsidP="00820F1C">
      <w:pPr>
        <w:rPr>
          <w:rFonts w:ascii="Gill Sans MT" w:hAnsi="Gill Sans MT"/>
          <w:sz w:val="20"/>
          <w:szCs w:val="20"/>
        </w:rPr>
      </w:pPr>
      <w:r w:rsidRPr="00D43DF5">
        <w:rPr>
          <w:rFonts w:ascii="Gill Sans MT" w:hAnsi="Gill Sans MT"/>
          <w:sz w:val="20"/>
          <w:szCs w:val="20"/>
        </w:rPr>
        <w:t>A</w:t>
      </w:r>
      <w:r w:rsidR="00820F1C" w:rsidRPr="00D43DF5">
        <w:rPr>
          <w:rFonts w:ascii="Gill Sans MT" w:hAnsi="Gill Sans MT"/>
          <w:sz w:val="20"/>
          <w:szCs w:val="20"/>
        </w:rPr>
        <w:t xml:space="preserve">ttached </w:t>
      </w:r>
      <w:r w:rsidRPr="00D43DF5">
        <w:rPr>
          <w:rFonts w:ascii="Gill Sans MT" w:hAnsi="Gill Sans MT"/>
          <w:sz w:val="20"/>
          <w:szCs w:val="20"/>
        </w:rPr>
        <w:t xml:space="preserve">are </w:t>
      </w:r>
      <w:r w:rsidR="00820F1C" w:rsidRPr="00D43DF5">
        <w:rPr>
          <w:rFonts w:ascii="Gill Sans MT" w:hAnsi="Gill Sans MT"/>
          <w:sz w:val="20"/>
          <w:szCs w:val="20"/>
        </w:rPr>
        <w:t>the following</w:t>
      </w:r>
      <w:r w:rsidRPr="00D43DF5">
        <w:rPr>
          <w:rFonts w:ascii="Gill Sans MT" w:hAnsi="Gill Sans MT"/>
          <w:sz w:val="20"/>
          <w:szCs w:val="20"/>
        </w:rPr>
        <w:t>:</w:t>
      </w:r>
    </w:p>
    <w:p w14:paraId="5AC83755" w14:textId="77777777" w:rsidR="00E00246" w:rsidRPr="00D43DF5" w:rsidRDefault="00E00246" w:rsidP="00820F1C">
      <w:pPr>
        <w:rPr>
          <w:rFonts w:ascii="Gill Sans MT" w:eastAsiaTheme="minorHAnsi" w:hAnsi="Gill Sans MT"/>
          <w:sz w:val="20"/>
          <w:szCs w:val="20"/>
        </w:rPr>
      </w:pPr>
    </w:p>
    <w:p w14:paraId="712A0B36" w14:textId="77777777" w:rsidR="00820F1C" w:rsidRPr="00D43DF5" w:rsidRDefault="00820F1C" w:rsidP="00A2358A">
      <w:pPr>
        <w:pStyle w:val="ListParagraph"/>
        <w:numPr>
          <w:ilvl w:val="0"/>
          <w:numId w:val="29"/>
        </w:numPr>
        <w:contextualSpacing w:val="0"/>
        <w:rPr>
          <w:rFonts w:ascii="Gill Sans MT" w:hAnsi="Gill Sans MT"/>
          <w:sz w:val="20"/>
          <w:szCs w:val="20"/>
        </w:rPr>
      </w:pPr>
      <w:r w:rsidRPr="00D43DF5">
        <w:rPr>
          <w:rFonts w:ascii="Gill Sans MT" w:hAnsi="Gill Sans MT"/>
          <w:sz w:val="20"/>
          <w:szCs w:val="20"/>
        </w:rPr>
        <w:t>Profit and Loss</w:t>
      </w:r>
    </w:p>
    <w:p w14:paraId="74FD15D8" w14:textId="77777777" w:rsidR="00820F1C" w:rsidRPr="00D43DF5" w:rsidRDefault="00820F1C" w:rsidP="00A2358A">
      <w:pPr>
        <w:pStyle w:val="ListParagraph"/>
        <w:numPr>
          <w:ilvl w:val="0"/>
          <w:numId w:val="29"/>
        </w:numPr>
        <w:contextualSpacing w:val="0"/>
        <w:rPr>
          <w:rFonts w:ascii="Gill Sans MT" w:hAnsi="Gill Sans MT"/>
          <w:sz w:val="20"/>
          <w:szCs w:val="20"/>
        </w:rPr>
      </w:pPr>
      <w:r w:rsidRPr="00D43DF5">
        <w:rPr>
          <w:rFonts w:ascii="Gill Sans MT" w:hAnsi="Gill Sans MT"/>
          <w:sz w:val="20"/>
          <w:szCs w:val="20"/>
        </w:rPr>
        <w:t>Profit and Loss – By Month</w:t>
      </w:r>
    </w:p>
    <w:p w14:paraId="2C3BE9CB" w14:textId="77777777" w:rsidR="00820F1C" w:rsidRPr="00D43DF5" w:rsidRDefault="00820F1C" w:rsidP="00A2358A">
      <w:pPr>
        <w:pStyle w:val="ListParagraph"/>
        <w:numPr>
          <w:ilvl w:val="0"/>
          <w:numId w:val="29"/>
        </w:numPr>
        <w:contextualSpacing w:val="0"/>
        <w:rPr>
          <w:rFonts w:ascii="Gill Sans MT" w:hAnsi="Gill Sans MT"/>
          <w:sz w:val="20"/>
          <w:szCs w:val="20"/>
        </w:rPr>
      </w:pPr>
      <w:r w:rsidRPr="00D43DF5">
        <w:rPr>
          <w:rFonts w:ascii="Gill Sans MT" w:hAnsi="Gill Sans MT"/>
          <w:sz w:val="20"/>
          <w:szCs w:val="20"/>
        </w:rPr>
        <w:t>Profit and Loss – By Job (Project) – this one is an A3 landscape report</w:t>
      </w:r>
    </w:p>
    <w:p w14:paraId="1184E0FF" w14:textId="77777777" w:rsidR="00820F1C" w:rsidRPr="00D43DF5" w:rsidRDefault="00820F1C" w:rsidP="00A2358A">
      <w:pPr>
        <w:pStyle w:val="ListParagraph"/>
        <w:numPr>
          <w:ilvl w:val="0"/>
          <w:numId w:val="29"/>
        </w:numPr>
        <w:contextualSpacing w:val="0"/>
        <w:rPr>
          <w:rFonts w:ascii="Gill Sans MT" w:hAnsi="Gill Sans MT"/>
          <w:sz w:val="20"/>
          <w:szCs w:val="20"/>
        </w:rPr>
      </w:pPr>
      <w:r w:rsidRPr="00D43DF5">
        <w:rPr>
          <w:rFonts w:ascii="Gill Sans MT" w:hAnsi="Gill Sans MT"/>
          <w:sz w:val="20"/>
          <w:szCs w:val="20"/>
        </w:rPr>
        <w:t>Balance Sheet</w:t>
      </w:r>
    </w:p>
    <w:p w14:paraId="31B85EB8" w14:textId="77777777" w:rsidR="00820F1C" w:rsidRPr="00D43DF5" w:rsidRDefault="00820F1C" w:rsidP="00A2358A">
      <w:pPr>
        <w:pStyle w:val="ListParagraph"/>
        <w:numPr>
          <w:ilvl w:val="0"/>
          <w:numId w:val="29"/>
        </w:numPr>
        <w:contextualSpacing w:val="0"/>
        <w:rPr>
          <w:rFonts w:ascii="Gill Sans MT" w:hAnsi="Gill Sans MT"/>
          <w:sz w:val="20"/>
          <w:szCs w:val="20"/>
        </w:rPr>
      </w:pPr>
      <w:r w:rsidRPr="00D43DF5">
        <w:rPr>
          <w:rFonts w:ascii="Gill Sans MT" w:hAnsi="Gill Sans MT"/>
          <w:sz w:val="20"/>
          <w:szCs w:val="20"/>
        </w:rPr>
        <w:t>Movements in Equity</w:t>
      </w:r>
    </w:p>
    <w:p w14:paraId="091688A5" w14:textId="285432F6" w:rsidR="00820F1C" w:rsidRPr="00D43DF5" w:rsidRDefault="00820F1C" w:rsidP="00A2358A">
      <w:pPr>
        <w:pStyle w:val="ListParagraph"/>
        <w:numPr>
          <w:ilvl w:val="0"/>
          <w:numId w:val="29"/>
        </w:numPr>
        <w:contextualSpacing w:val="0"/>
        <w:rPr>
          <w:rFonts w:ascii="Gill Sans MT" w:hAnsi="Gill Sans MT"/>
          <w:sz w:val="20"/>
          <w:szCs w:val="20"/>
        </w:rPr>
      </w:pPr>
      <w:r w:rsidRPr="00D43DF5">
        <w:rPr>
          <w:rFonts w:ascii="Gill Sans MT" w:hAnsi="Gill Sans MT"/>
          <w:sz w:val="20"/>
          <w:szCs w:val="20"/>
        </w:rPr>
        <w:t xml:space="preserve">Cash Flow </w:t>
      </w:r>
      <w:r w:rsidR="00E00246" w:rsidRPr="00D43DF5">
        <w:rPr>
          <w:rFonts w:ascii="Gill Sans MT" w:hAnsi="Gill Sans MT"/>
          <w:sz w:val="20"/>
          <w:szCs w:val="20"/>
        </w:rPr>
        <w:t>Statement (</w:t>
      </w:r>
      <w:r w:rsidRPr="00D43DF5">
        <w:rPr>
          <w:rFonts w:ascii="Gill Sans MT" w:hAnsi="Gill Sans MT"/>
          <w:sz w:val="20"/>
          <w:szCs w:val="20"/>
        </w:rPr>
        <w:t>this one considers the LGFA Short Term investment account as investments as opposed to cash which it should ideally be)</w:t>
      </w:r>
    </w:p>
    <w:p w14:paraId="4084E693" w14:textId="77777777" w:rsidR="00820F1C" w:rsidRPr="00D43DF5" w:rsidRDefault="00820F1C" w:rsidP="00820F1C">
      <w:pPr>
        <w:rPr>
          <w:rFonts w:ascii="Gill Sans MT" w:hAnsi="Gill Sans MT"/>
          <w:sz w:val="20"/>
          <w:szCs w:val="20"/>
        </w:rPr>
      </w:pPr>
    </w:p>
    <w:p w14:paraId="5C1F46EC" w14:textId="77777777" w:rsidR="00531E8D" w:rsidRDefault="00E00246" w:rsidP="00820F1C">
      <w:pPr>
        <w:rPr>
          <w:rFonts w:ascii="Gill Sans MT" w:hAnsi="Gill Sans MT"/>
          <w:sz w:val="20"/>
          <w:szCs w:val="20"/>
        </w:rPr>
      </w:pPr>
      <w:r w:rsidRPr="00D43DF5">
        <w:rPr>
          <w:rFonts w:ascii="Gill Sans MT" w:hAnsi="Gill Sans MT"/>
          <w:sz w:val="20"/>
          <w:szCs w:val="20"/>
        </w:rPr>
        <w:t>T</w:t>
      </w:r>
      <w:r w:rsidR="00820F1C" w:rsidRPr="00D43DF5">
        <w:rPr>
          <w:rFonts w:ascii="Gill Sans MT" w:hAnsi="Gill Sans MT"/>
          <w:sz w:val="20"/>
          <w:szCs w:val="20"/>
        </w:rPr>
        <w:t>he</w:t>
      </w:r>
      <w:r w:rsidR="00531E8D">
        <w:rPr>
          <w:rFonts w:ascii="Gill Sans MT" w:hAnsi="Gill Sans MT"/>
          <w:sz w:val="20"/>
          <w:szCs w:val="20"/>
        </w:rPr>
        <w:t xml:space="preserve"> Finance Officer has provided the following information:</w:t>
      </w:r>
      <w:r w:rsidR="00820F1C" w:rsidRPr="00D43DF5">
        <w:rPr>
          <w:rFonts w:ascii="Gill Sans MT" w:hAnsi="Gill Sans MT"/>
          <w:sz w:val="20"/>
          <w:szCs w:val="20"/>
        </w:rPr>
        <w:t xml:space="preserve"> </w:t>
      </w:r>
    </w:p>
    <w:p w14:paraId="4DAFF4A9" w14:textId="77777777" w:rsidR="00531E8D" w:rsidRDefault="00531E8D" w:rsidP="00820F1C">
      <w:pPr>
        <w:rPr>
          <w:rFonts w:ascii="Gill Sans MT" w:hAnsi="Gill Sans MT"/>
          <w:sz w:val="20"/>
          <w:szCs w:val="20"/>
        </w:rPr>
      </w:pPr>
    </w:p>
    <w:p w14:paraId="3DF5BD20" w14:textId="394156A7" w:rsidR="00820F1C" w:rsidRDefault="00531E8D" w:rsidP="00820F1C">
      <w:pPr>
        <w:rPr>
          <w:rFonts w:ascii="Gill Sans MT" w:hAnsi="Gill Sans MT"/>
          <w:sz w:val="20"/>
          <w:szCs w:val="20"/>
        </w:rPr>
      </w:pPr>
      <w:r>
        <w:rPr>
          <w:rFonts w:ascii="Gill Sans MT" w:hAnsi="Gill Sans MT"/>
          <w:sz w:val="20"/>
          <w:szCs w:val="20"/>
        </w:rPr>
        <w:t>P</w:t>
      </w:r>
      <w:r w:rsidR="00820F1C" w:rsidRPr="00D43DF5">
        <w:rPr>
          <w:rFonts w:ascii="Gill Sans MT" w:hAnsi="Gill Sans MT"/>
          <w:sz w:val="20"/>
          <w:szCs w:val="20"/>
        </w:rPr>
        <w:t xml:space="preserve">ayroll side of Xero does not appear to be handing annual leave properly (expenditure for year is only showing as $1778) </w:t>
      </w:r>
      <w:r w:rsidR="00E00246" w:rsidRPr="00D43DF5">
        <w:rPr>
          <w:rFonts w:ascii="Gill Sans MT" w:hAnsi="Gill Sans MT"/>
          <w:sz w:val="20"/>
          <w:szCs w:val="20"/>
        </w:rPr>
        <w:t>and the finance officer is looking into</w:t>
      </w:r>
      <w:r w:rsidR="00820F1C" w:rsidRPr="00D43DF5">
        <w:rPr>
          <w:rFonts w:ascii="Gill Sans MT" w:hAnsi="Gill Sans MT"/>
          <w:sz w:val="20"/>
          <w:szCs w:val="20"/>
        </w:rPr>
        <w:t xml:space="preserve"> set</w:t>
      </w:r>
      <w:r w:rsidR="00E00246" w:rsidRPr="00D43DF5">
        <w:rPr>
          <w:rFonts w:ascii="Gill Sans MT" w:hAnsi="Gill Sans MT"/>
          <w:sz w:val="20"/>
          <w:szCs w:val="20"/>
        </w:rPr>
        <w:t>ting this</w:t>
      </w:r>
      <w:r w:rsidR="00820F1C" w:rsidRPr="00D43DF5">
        <w:rPr>
          <w:rFonts w:ascii="Gill Sans MT" w:hAnsi="Gill Sans MT"/>
          <w:sz w:val="20"/>
          <w:szCs w:val="20"/>
        </w:rPr>
        <w:t xml:space="preserve"> up and correct</w:t>
      </w:r>
      <w:r w:rsidR="00E00246" w:rsidRPr="00D43DF5">
        <w:rPr>
          <w:rFonts w:ascii="Gill Sans MT" w:hAnsi="Gill Sans MT"/>
          <w:sz w:val="20"/>
          <w:szCs w:val="20"/>
        </w:rPr>
        <w:t>ing</w:t>
      </w:r>
      <w:r w:rsidR="00820F1C" w:rsidRPr="00D43DF5">
        <w:rPr>
          <w:rFonts w:ascii="Gill Sans MT" w:hAnsi="Gill Sans MT"/>
          <w:sz w:val="20"/>
          <w:szCs w:val="20"/>
        </w:rPr>
        <w:t>.</w:t>
      </w:r>
      <w:r w:rsidR="00E00246" w:rsidRPr="00D43DF5">
        <w:rPr>
          <w:rFonts w:ascii="Gill Sans MT" w:hAnsi="Gill Sans MT"/>
          <w:sz w:val="20"/>
          <w:szCs w:val="20"/>
        </w:rPr>
        <w:t xml:space="preserve"> T</w:t>
      </w:r>
      <w:r w:rsidR="00820F1C" w:rsidRPr="00D43DF5">
        <w:rPr>
          <w:rFonts w:ascii="Gill Sans MT" w:hAnsi="Gill Sans MT"/>
          <w:sz w:val="20"/>
          <w:szCs w:val="20"/>
        </w:rPr>
        <w:t xml:space="preserve">he account transaction report shows the transactions in the various accounts. Income accounts start at the bottom of page 28 at account number 41000. The account names </w:t>
      </w:r>
      <w:r w:rsidR="00FF5E99">
        <w:rPr>
          <w:rFonts w:ascii="Gill Sans MT" w:hAnsi="Gill Sans MT"/>
          <w:sz w:val="20"/>
          <w:szCs w:val="20"/>
        </w:rPr>
        <w:t xml:space="preserve">are </w:t>
      </w:r>
      <w:r w:rsidR="00820F1C" w:rsidRPr="00D43DF5">
        <w:rPr>
          <w:rFonts w:ascii="Gill Sans MT" w:hAnsi="Gill Sans MT"/>
          <w:sz w:val="20"/>
          <w:szCs w:val="20"/>
        </w:rPr>
        <w:t>show</w:t>
      </w:r>
      <w:r w:rsidR="00FF5E99">
        <w:rPr>
          <w:rFonts w:ascii="Gill Sans MT" w:hAnsi="Gill Sans MT"/>
          <w:sz w:val="20"/>
          <w:szCs w:val="20"/>
        </w:rPr>
        <w:t>n</w:t>
      </w:r>
      <w:r w:rsidR="00820F1C" w:rsidRPr="00D43DF5">
        <w:rPr>
          <w:rFonts w:ascii="Gill Sans MT" w:hAnsi="Gill Sans MT"/>
          <w:sz w:val="20"/>
          <w:szCs w:val="20"/>
        </w:rPr>
        <w:t xml:space="preserve"> on the </w:t>
      </w:r>
      <w:r w:rsidR="00E00246" w:rsidRPr="00D43DF5">
        <w:rPr>
          <w:rFonts w:ascii="Gill Sans MT" w:hAnsi="Gill Sans MT"/>
          <w:sz w:val="20"/>
          <w:szCs w:val="20"/>
        </w:rPr>
        <w:t>right-hand</w:t>
      </w:r>
      <w:r w:rsidR="00820F1C" w:rsidRPr="00D43DF5">
        <w:rPr>
          <w:rFonts w:ascii="Gill Sans MT" w:hAnsi="Gill Sans MT"/>
          <w:sz w:val="20"/>
          <w:szCs w:val="20"/>
        </w:rPr>
        <w:t xml:space="preserve"> side of the report. This help</w:t>
      </w:r>
      <w:r w:rsidR="00FD254F">
        <w:rPr>
          <w:rFonts w:ascii="Gill Sans MT" w:hAnsi="Gill Sans MT"/>
          <w:sz w:val="20"/>
          <w:szCs w:val="20"/>
        </w:rPr>
        <w:t>s</w:t>
      </w:r>
      <w:r w:rsidR="00820F1C" w:rsidRPr="00D43DF5">
        <w:rPr>
          <w:rFonts w:ascii="Gill Sans MT" w:hAnsi="Gill Sans MT"/>
          <w:sz w:val="20"/>
          <w:szCs w:val="20"/>
        </w:rPr>
        <w:t xml:space="preserve"> with any specific questions about what makes up the different totals in the other reports.</w:t>
      </w:r>
    </w:p>
    <w:p w14:paraId="1DA40254" w14:textId="77777777" w:rsidR="00531E8D" w:rsidRPr="00D43DF5" w:rsidRDefault="00531E8D" w:rsidP="00820F1C">
      <w:pPr>
        <w:rPr>
          <w:rFonts w:ascii="Gill Sans MT" w:hAnsi="Gill Sans MT"/>
          <w:sz w:val="20"/>
          <w:szCs w:val="20"/>
        </w:rPr>
      </w:pPr>
    </w:p>
    <w:p w14:paraId="1BADF8BB" w14:textId="05A73F63" w:rsidR="00084C03" w:rsidRPr="00D43DF5" w:rsidRDefault="00FF0905" w:rsidP="0012057E">
      <w:pPr>
        <w:spacing w:after="200" w:line="276" w:lineRule="auto"/>
        <w:jc w:val="both"/>
        <w:rPr>
          <w:rFonts w:ascii="Gill Sans MT" w:hAnsi="Gill Sans MT"/>
          <w:bCs/>
          <w:sz w:val="20"/>
          <w:szCs w:val="20"/>
        </w:rPr>
      </w:pPr>
      <w:r w:rsidRPr="00D43DF5">
        <w:rPr>
          <w:rFonts w:ascii="Gill Sans MT" w:hAnsi="Gill Sans MT"/>
          <w:bCs/>
          <w:sz w:val="20"/>
          <w:szCs w:val="20"/>
        </w:rPr>
        <w:object w:dxaOrig="1541" w:dyaOrig="996" w14:anchorId="4D693E6C">
          <v:shape id="_x0000_i1027" type="#_x0000_t75" style="width:77pt;height:49.95pt" o:ole="">
            <v:imagedata r:id="rId14" o:title=""/>
          </v:shape>
          <o:OLEObject Type="Embed" ProgID="Acrobat.Document.DC" ShapeID="_x0000_i1027" DrawAspect="Icon" ObjectID="_1617798906" r:id="rId15"/>
        </w:object>
      </w:r>
      <w:r w:rsidRPr="00D43DF5">
        <w:rPr>
          <w:rFonts w:ascii="Gill Sans MT" w:hAnsi="Gill Sans MT"/>
          <w:bCs/>
          <w:sz w:val="20"/>
          <w:szCs w:val="20"/>
        </w:rPr>
        <w:object w:dxaOrig="1541" w:dyaOrig="996" w14:anchorId="0A6C6FF6">
          <v:shape id="_x0000_i1028" type="#_x0000_t75" style="width:77pt;height:49.95pt" o:ole="">
            <v:imagedata r:id="rId16" o:title=""/>
          </v:shape>
          <o:OLEObject Type="Embed" ProgID="Acrobat.Document.DC" ShapeID="_x0000_i1028" DrawAspect="Icon" ObjectID="_1617798907" r:id="rId17"/>
        </w:object>
      </w:r>
      <w:r w:rsidR="000E3D47" w:rsidRPr="00D43DF5">
        <w:rPr>
          <w:rFonts w:ascii="Gill Sans MT" w:hAnsi="Gill Sans MT"/>
          <w:bCs/>
          <w:sz w:val="20"/>
          <w:szCs w:val="20"/>
        </w:rPr>
        <w:object w:dxaOrig="1541" w:dyaOrig="996" w14:anchorId="07C1C2FE">
          <v:shape id="_x0000_i1029" type="#_x0000_t75" style="width:77pt;height:49.95pt" o:ole="">
            <v:imagedata r:id="rId18" o:title=""/>
          </v:shape>
          <o:OLEObject Type="Embed" ProgID="Acrobat.Document.DC" ShapeID="_x0000_i1029" DrawAspect="Icon" ObjectID="_1617798908" r:id="rId19"/>
        </w:object>
      </w:r>
      <w:r w:rsidR="00820F1C" w:rsidRPr="00D43DF5">
        <w:rPr>
          <w:rFonts w:ascii="Gill Sans MT" w:hAnsi="Gill Sans MT"/>
          <w:bCs/>
          <w:sz w:val="20"/>
          <w:szCs w:val="20"/>
        </w:rPr>
        <w:object w:dxaOrig="1541" w:dyaOrig="996" w14:anchorId="71E64D83">
          <v:shape id="_x0000_i1030" type="#_x0000_t75" style="width:77pt;height:49.95pt" o:ole="">
            <v:imagedata r:id="rId20" o:title=""/>
          </v:shape>
          <o:OLEObject Type="Embed" ProgID="Acrobat.Document.DC" ShapeID="_x0000_i1030" DrawAspect="Icon" ObjectID="_1617798909" r:id="rId21"/>
        </w:object>
      </w:r>
      <w:r w:rsidR="00820F1C" w:rsidRPr="00D43DF5">
        <w:rPr>
          <w:rFonts w:ascii="Gill Sans MT" w:hAnsi="Gill Sans MT"/>
          <w:bCs/>
          <w:sz w:val="20"/>
          <w:szCs w:val="20"/>
        </w:rPr>
        <w:object w:dxaOrig="1541" w:dyaOrig="996" w14:anchorId="49C6B9C4">
          <v:shape id="_x0000_i1031" type="#_x0000_t75" style="width:77pt;height:49.95pt" o:ole="">
            <v:imagedata r:id="rId22" o:title=""/>
          </v:shape>
          <o:OLEObject Type="Embed" ProgID="Acrobat.Document.DC" ShapeID="_x0000_i1031" DrawAspect="Icon" ObjectID="_1617798910" r:id="rId23"/>
        </w:object>
      </w:r>
      <w:r w:rsidR="00820F1C" w:rsidRPr="00D43DF5">
        <w:rPr>
          <w:rFonts w:ascii="Gill Sans MT" w:hAnsi="Gill Sans MT"/>
          <w:bCs/>
          <w:sz w:val="20"/>
          <w:szCs w:val="20"/>
        </w:rPr>
        <w:object w:dxaOrig="1541" w:dyaOrig="996" w14:anchorId="646EE5FB">
          <v:shape id="_x0000_i1032" type="#_x0000_t75" style="width:77pt;height:49.95pt" o:ole="">
            <v:imagedata r:id="rId24" o:title=""/>
          </v:shape>
          <o:OLEObject Type="Embed" ProgID="Acrobat.Document.DC" ShapeID="_x0000_i1032" DrawAspect="Icon" ObjectID="_1617798911" r:id="rId25"/>
        </w:object>
      </w:r>
      <w:r w:rsidR="00820F1C" w:rsidRPr="00D43DF5">
        <w:rPr>
          <w:rFonts w:ascii="Gill Sans MT" w:hAnsi="Gill Sans MT"/>
          <w:bCs/>
          <w:sz w:val="20"/>
          <w:szCs w:val="20"/>
        </w:rPr>
        <w:object w:dxaOrig="1541" w:dyaOrig="996" w14:anchorId="50987B59">
          <v:shape id="_x0000_i1033" type="#_x0000_t75" style="width:77pt;height:49.95pt" o:ole="">
            <v:imagedata r:id="rId26" o:title=""/>
          </v:shape>
          <o:OLEObject Type="Embed" ProgID="Acrobat.Document.DC" ShapeID="_x0000_i1033" DrawAspect="Icon" ObjectID="_1617798912" r:id="rId27"/>
        </w:object>
      </w:r>
    </w:p>
    <w:p w14:paraId="5B58AB55" w14:textId="10EC978E" w:rsidR="0012057E" w:rsidRPr="00D43DF5" w:rsidRDefault="00531E8D" w:rsidP="0012057E">
      <w:pPr>
        <w:jc w:val="both"/>
        <w:rPr>
          <w:rFonts w:ascii="Gill Sans MT" w:hAnsi="Gill Sans MT"/>
          <w:sz w:val="20"/>
          <w:szCs w:val="20"/>
        </w:rPr>
      </w:pPr>
      <w:r>
        <w:rPr>
          <w:rFonts w:ascii="Gill Sans MT" w:hAnsi="Gill Sans MT"/>
          <w:sz w:val="20"/>
          <w:szCs w:val="20"/>
        </w:rPr>
        <w:t xml:space="preserve">The </w:t>
      </w:r>
      <w:r w:rsidR="002A371D" w:rsidRPr="00D43DF5">
        <w:rPr>
          <w:rFonts w:ascii="Gill Sans MT" w:hAnsi="Gill Sans MT"/>
          <w:sz w:val="20"/>
          <w:szCs w:val="20"/>
        </w:rPr>
        <w:t xml:space="preserve">Legatus </w:t>
      </w:r>
      <w:r>
        <w:rPr>
          <w:rFonts w:ascii="Gill Sans MT" w:hAnsi="Gill Sans MT"/>
          <w:sz w:val="20"/>
          <w:szCs w:val="20"/>
        </w:rPr>
        <w:t>G</w:t>
      </w:r>
      <w:r w:rsidR="002A371D" w:rsidRPr="00D43DF5">
        <w:rPr>
          <w:rFonts w:ascii="Gill Sans MT" w:hAnsi="Gill Sans MT"/>
          <w:sz w:val="20"/>
          <w:szCs w:val="20"/>
        </w:rPr>
        <w:t>roup CEO sought clarification on these reports with the following answers provided:</w:t>
      </w:r>
    </w:p>
    <w:p w14:paraId="4A3E78BA" w14:textId="77E3EE2E" w:rsidR="001B03BA" w:rsidRPr="00D43DF5" w:rsidRDefault="001B03BA" w:rsidP="001B03BA">
      <w:pPr>
        <w:spacing w:line="276" w:lineRule="auto"/>
        <w:outlineLvl w:val="1"/>
        <w:rPr>
          <w:rFonts w:ascii="Gill Sans MT" w:hAnsi="Gill Sans MT"/>
          <w:b/>
          <w:sz w:val="20"/>
          <w:szCs w:val="20"/>
        </w:rPr>
      </w:pPr>
      <w:bookmarkStart w:id="22" w:name="_Toc474416738"/>
      <w:bookmarkStart w:id="23" w:name="_Toc474491332"/>
      <w:bookmarkStart w:id="24" w:name="_Toc474491481"/>
      <w:bookmarkStart w:id="25" w:name="_Toc475616629"/>
    </w:p>
    <w:p w14:paraId="0CEB4F9F" w14:textId="3F424C32" w:rsidR="00B94CC2" w:rsidRPr="00D43DF5" w:rsidRDefault="00B94CC2" w:rsidP="00A2358A">
      <w:pPr>
        <w:pStyle w:val="ListParagraph"/>
        <w:numPr>
          <w:ilvl w:val="0"/>
          <w:numId w:val="30"/>
        </w:numPr>
        <w:spacing w:line="276" w:lineRule="auto"/>
        <w:outlineLvl w:val="1"/>
        <w:rPr>
          <w:rFonts w:ascii="Gill Sans MT" w:hAnsi="Gill Sans MT"/>
          <w:sz w:val="20"/>
          <w:szCs w:val="20"/>
        </w:rPr>
      </w:pPr>
      <w:r w:rsidRPr="00D43DF5">
        <w:rPr>
          <w:rFonts w:ascii="Gill Sans MT" w:hAnsi="Gill Sans MT"/>
          <w:sz w:val="20"/>
          <w:szCs w:val="20"/>
        </w:rPr>
        <w:t>A/</w:t>
      </w:r>
      <w:r w:rsidR="002A371D" w:rsidRPr="00D43DF5">
        <w:rPr>
          <w:rFonts w:ascii="Gill Sans MT" w:hAnsi="Gill Sans MT"/>
          <w:sz w:val="20"/>
          <w:szCs w:val="20"/>
        </w:rPr>
        <w:t>C 61009</w:t>
      </w:r>
      <w:r w:rsidRPr="00D43DF5">
        <w:rPr>
          <w:rFonts w:ascii="Gill Sans MT" w:hAnsi="Gill Sans MT"/>
          <w:sz w:val="20"/>
          <w:szCs w:val="20"/>
        </w:rPr>
        <w:t xml:space="preserve"> Professional Development Line YTD $18263.64 – 3 transaction in there as follows – large amount was for the emerging leaders program RDA Yorke and Mid North which went to Job P030</w:t>
      </w:r>
    </w:p>
    <w:p w14:paraId="3A5A2EB3" w14:textId="77777777" w:rsidR="00B94CC2" w:rsidRPr="00B94CC2" w:rsidRDefault="00B94CC2" w:rsidP="00B94CC2">
      <w:pPr>
        <w:spacing w:line="276" w:lineRule="auto"/>
        <w:outlineLvl w:val="1"/>
        <w:rPr>
          <w:rFonts w:ascii="Gill Sans MT" w:hAnsi="Gill Sans MT"/>
          <w:b/>
          <w:sz w:val="20"/>
          <w:szCs w:val="20"/>
        </w:rPr>
      </w:pPr>
    </w:p>
    <w:p w14:paraId="30BE5BC0" w14:textId="0C12A98F" w:rsidR="00B94CC2" w:rsidRPr="00B94CC2" w:rsidRDefault="00B94CC2" w:rsidP="00B94CC2">
      <w:pPr>
        <w:spacing w:line="276" w:lineRule="auto"/>
        <w:outlineLvl w:val="1"/>
        <w:rPr>
          <w:rFonts w:ascii="Gill Sans MT" w:hAnsi="Gill Sans MT"/>
          <w:b/>
          <w:sz w:val="20"/>
          <w:szCs w:val="20"/>
        </w:rPr>
      </w:pPr>
      <w:r w:rsidRPr="00D43DF5">
        <w:rPr>
          <w:rFonts w:ascii="Gill Sans MT" w:hAnsi="Gill Sans MT"/>
          <w:b/>
          <w:noProof/>
          <w:sz w:val="20"/>
          <w:szCs w:val="20"/>
        </w:rPr>
        <w:drawing>
          <wp:inline distT="0" distB="0" distL="0" distR="0" wp14:anchorId="601B2871" wp14:editId="11E7FE47">
            <wp:extent cx="5522595" cy="1397000"/>
            <wp:effectExtent l="0" t="0" r="1905" b="0"/>
            <wp:docPr id="5" name="Picture 5" descr="cid:image005.jpg@01D4EF8A.62240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5.jpg@01D4EF8A.622404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522595" cy="1397000"/>
                    </a:xfrm>
                    <a:prstGeom prst="rect">
                      <a:avLst/>
                    </a:prstGeom>
                    <a:noFill/>
                    <a:ln>
                      <a:noFill/>
                    </a:ln>
                  </pic:spPr>
                </pic:pic>
              </a:graphicData>
            </a:graphic>
          </wp:inline>
        </w:drawing>
      </w:r>
    </w:p>
    <w:p w14:paraId="11D29C9C" w14:textId="77777777" w:rsidR="00B94CC2" w:rsidRPr="00B94CC2" w:rsidRDefault="00B94CC2" w:rsidP="00B94CC2">
      <w:pPr>
        <w:spacing w:line="276" w:lineRule="auto"/>
        <w:outlineLvl w:val="1"/>
        <w:rPr>
          <w:rFonts w:ascii="Gill Sans MT" w:hAnsi="Gill Sans MT"/>
          <w:b/>
          <w:sz w:val="20"/>
          <w:szCs w:val="20"/>
        </w:rPr>
      </w:pPr>
    </w:p>
    <w:p w14:paraId="57CEC790" w14:textId="77777777" w:rsidR="00B94CC2" w:rsidRPr="00B94CC2" w:rsidRDefault="00B94CC2" w:rsidP="00B94CC2">
      <w:pPr>
        <w:spacing w:line="276" w:lineRule="auto"/>
        <w:outlineLvl w:val="1"/>
        <w:rPr>
          <w:rFonts w:ascii="Gill Sans MT" w:hAnsi="Gill Sans MT"/>
          <w:b/>
          <w:sz w:val="20"/>
          <w:szCs w:val="20"/>
        </w:rPr>
      </w:pPr>
    </w:p>
    <w:p w14:paraId="0129B06C" w14:textId="0B4567F1" w:rsidR="00B94CC2" w:rsidRPr="00B94CC2" w:rsidRDefault="00B94CC2" w:rsidP="00A2358A">
      <w:pPr>
        <w:numPr>
          <w:ilvl w:val="0"/>
          <w:numId w:val="31"/>
        </w:numPr>
        <w:spacing w:line="276" w:lineRule="auto"/>
        <w:outlineLvl w:val="1"/>
        <w:rPr>
          <w:rFonts w:ascii="Gill Sans MT" w:hAnsi="Gill Sans MT"/>
          <w:sz w:val="20"/>
          <w:szCs w:val="20"/>
        </w:rPr>
      </w:pPr>
      <w:r w:rsidRPr="00B94CC2">
        <w:rPr>
          <w:rFonts w:ascii="Gill Sans MT" w:hAnsi="Gill Sans MT"/>
          <w:sz w:val="20"/>
          <w:szCs w:val="20"/>
        </w:rPr>
        <w:lastRenderedPageBreak/>
        <w:t>Rent / Hire of Premises – adopted budget shows as $18,000   but Xero budget is showing as $28,000</w:t>
      </w:r>
      <w:r w:rsidR="002A371D" w:rsidRPr="00D43DF5">
        <w:rPr>
          <w:rFonts w:ascii="Gill Sans MT" w:hAnsi="Gill Sans MT"/>
          <w:sz w:val="20"/>
          <w:szCs w:val="20"/>
        </w:rPr>
        <w:t xml:space="preserve">. </w:t>
      </w:r>
      <w:r w:rsidRPr="00B94CC2">
        <w:rPr>
          <w:rFonts w:ascii="Gill Sans MT" w:hAnsi="Gill Sans MT"/>
          <w:sz w:val="20"/>
          <w:szCs w:val="20"/>
        </w:rPr>
        <w:t>Looking through the budget file here that Griff/Colin had, it would appear that the amount of $28,000 if made up of the $18,000 in the admin job and an amount of $10,000 from the special projects job number A009.  The P&amp;L statement (primary one) includes or consolidates all jobs.</w:t>
      </w:r>
      <w:r w:rsidRPr="00B94CC2">
        <w:rPr>
          <w:rFonts w:ascii="Gill Sans MT" w:hAnsi="Gill Sans MT"/>
          <w:b/>
          <w:sz w:val="20"/>
          <w:szCs w:val="20"/>
        </w:rPr>
        <w:t xml:space="preserve"> </w:t>
      </w:r>
    </w:p>
    <w:p w14:paraId="3761C141" w14:textId="77777777" w:rsidR="00B94CC2" w:rsidRPr="00B94CC2" w:rsidRDefault="00B94CC2" w:rsidP="00B94CC2">
      <w:pPr>
        <w:spacing w:line="276" w:lineRule="auto"/>
        <w:outlineLvl w:val="1"/>
        <w:rPr>
          <w:rFonts w:ascii="Gill Sans MT" w:hAnsi="Gill Sans MT"/>
          <w:b/>
          <w:sz w:val="20"/>
          <w:szCs w:val="20"/>
        </w:rPr>
      </w:pPr>
    </w:p>
    <w:p w14:paraId="3C3F9FEC" w14:textId="4387B5C2" w:rsidR="00B94CC2" w:rsidRPr="00B94CC2" w:rsidRDefault="00B94CC2" w:rsidP="00B94CC2">
      <w:pPr>
        <w:spacing w:line="276" w:lineRule="auto"/>
        <w:outlineLvl w:val="1"/>
        <w:rPr>
          <w:rFonts w:ascii="Gill Sans MT" w:hAnsi="Gill Sans MT"/>
          <w:sz w:val="20"/>
          <w:szCs w:val="20"/>
        </w:rPr>
      </w:pPr>
      <w:r w:rsidRPr="00B94CC2">
        <w:rPr>
          <w:rFonts w:ascii="Gill Sans MT" w:hAnsi="Gill Sans MT"/>
          <w:sz w:val="20"/>
          <w:szCs w:val="20"/>
        </w:rPr>
        <w:t xml:space="preserve">The attached report </w:t>
      </w:r>
      <w:r w:rsidR="00FD254F">
        <w:rPr>
          <w:rFonts w:ascii="Gill Sans MT" w:hAnsi="Gill Sans MT"/>
          <w:sz w:val="20"/>
          <w:szCs w:val="20"/>
        </w:rPr>
        <w:t xml:space="preserve">above </w:t>
      </w:r>
      <w:r w:rsidRPr="00B94CC2">
        <w:rPr>
          <w:rFonts w:ascii="Gill Sans MT" w:hAnsi="Gill Sans MT"/>
          <w:sz w:val="20"/>
          <w:szCs w:val="20"/>
        </w:rPr>
        <w:t>gives an illustration of this (on the actual expenditure side) where the total across all jobs should be the same as the total shown on the primary P&amp;L report</w:t>
      </w:r>
    </w:p>
    <w:p w14:paraId="7E354508" w14:textId="0E5AA0BA" w:rsidR="00B94CC2" w:rsidRPr="00D43DF5" w:rsidRDefault="00B94CC2" w:rsidP="001B03BA">
      <w:pPr>
        <w:spacing w:line="276" w:lineRule="auto"/>
        <w:outlineLvl w:val="1"/>
        <w:rPr>
          <w:rFonts w:ascii="Gill Sans MT" w:hAnsi="Gill Sans MT"/>
          <w:b/>
          <w:sz w:val="20"/>
          <w:szCs w:val="20"/>
        </w:rPr>
      </w:pPr>
    </w:p>
    <w:p w14:paraId="5ECF4EEF" w14:textId="77777777" w:rsidR="002A371D" w:rsidRPr="002A371D" w:rsidRDefault="002A371D" w:rsidP="002A371D">
      <w:pPr>
        <w:spacing w:line="276" w:lineRule="auto"/>
        <w:outlineLvl w:val="1"/>
        <w:rPr>
          <w:rFonts w:ascii="Gill Sans MT" w:hAnsi="Gill Sans MT"/>
          <w:bCs/>
          <w:sz w:val="20"/>
          <w:szCs w:val="20"/>
        </w:rPr>
      </w:pPr>
      <w:r w:rsidRPr="002A371D">
        <w:rPr>
          <w:rFonts w:ascii="Gill Sans MT" w:hAnsi="Gill Sans MT"/>
          <w:bCs/>
          <w:sz w:val="20"/>
          <w:szCs w:val="20"/>
        </w:rPr>
        <w:t xml:space="preserve">Income and expenses continue to be on track and </w:t>
      </w:r>
      <w:r w:rsidRPr="002A371D">
        <w:rPr>
          <w:rFonts w:ascii="Gill Sans MT" w:hAnsi="Gill Sans MT"/>
          <w:sz w:val="20"/>
          <w:szCs w:val="20"/>
        </w:rPr>
        <w:t xml:space="preserve">as outlined in previous reports income will exceed the budget and this will result in exceeding the forecasted budget profit. </w:t>
      </w:r>
    </w:p>
    <w:p w14:paraId="52141FE8" w14:textId="77777777" w:rsidR="002A371D" w:rsidRPr="002A371D" w:rsidRDefault="002A371D" w:rsidP="002A371D">
      <w:pPr>
        <w:spacing w:line="276" w:lineRule="auto"/>
        <w:outlineLvl w:val="1"/>
        <w:rPr>
          <w:rFonts w:ascii="Gill Sans MT" w:hAnsi="Gill Sans MT"/>
          <w:sz w:val="20"/>
          <w:szCs w:val="20"/>
        </w:rPr>
      </w:pPr>
    </w:p>
    <w:p w14:paraId="6918F580" w14:textId="559A9E56" w:rsidR="002A371D" w:rsidRPr="00D43DF5" w:rsidRDefault="002A371D" w:rsidP="002A371D">
      <w:pPr>
        <w:spacing w:line="276" w:lineRule="auto"/>
        <w:outlineLvl w:val="1"/>
        <w:rPr>
          <w:rFonts w:ascii="Gill Sans MT" w:hAnsi="Gill Sans MT"/>
          <w:sz w:val="20"/>
          <w:szCs w:val="20"/>
        </w:rPr>
      </w:pPr>
      <w:r w:rsidRPr="002A371D">
        <w:rPr>
          <w:rFonts w:ascii="Gill Sans MT" w:hAnsi="Gill Sans MT"/>
          <w:sz w:val="20"/>
          <w:szCs w:val="20"/>
        </w:rPr>
        <w:t xml:space="preserve">One of the intern rebates earmarked for 2019/2020 is likely to occur in 2018/2019 but this will be used against the Northern &amp; Yorke Coastal Management Action Plan. </w:t>
      </w:r>
    </w:p>
    <w:p w14:paraId="27B922C9" w14:textId="04782ED2" w:rsidR="002A371D" w:rsidRPr="00D43DF5" w:rsidRDefault="002A371D" w:rsidP="002A371D">
      <w:pPr>
        <w:spacing w:line="276" w:lineRule="auto"/>
        <w:outlineLvl w:val="1"/>
        <w:rPr>
          <w:rFonts w:ascii="Gill Sans MT" w:hAnsi="Gill Sans MT"/>
          <w:sz w:val="20"/>
          <w:szCs w:val="20"/>
        </w:rPr>
      </w:pPr>
    </w:p>
    <w:p w14:paraId="362EF445" w14:textId="77777777" w:rsidR="00C039F7" w:rsidRPr="00D43DF5" w:rsidRDefault="00C42CD5" w:rsidP="002A371D">
      <w:pPr>
        <w:spacing w:line="276" w:lineRule="auto"/>
        <w:outlineLvl w:val="1"/>
        <w:rPr>
          <w:rFonts w:ascii="Gill Sans MT" w:hAnsi="Gill Sans MT"/>
          <w:sz w:val="20"/>
          <w:szCs w:val="20"/>
        </w:rPr>
      </w:pPr>
      <w:r w:rsidRPr="00D43DF5">
        <w:rPr>
          <w:rFonts w:ascii="Gill Sans MT" w:hAnsi="Gill Sans MT"/>
          <w:sz w:val="20"/>
          <w:szCs w:val="20"/>
        </w:rPr>
        <w:t>Two</w:t>
      </w:r>
      <w:r w:rsidR="002A371D" w:rsidRPr="00D43DF5">
        <w:rPr>
          <w:rFonts w:ascii="Gill Sans MT" w:hAnsi="Gill Sans MT"/>
          <w:sz w:val="20"/>
          <w:szCs w:val="20"/>
        </w:rPr>
        <w:t xml:space="preserve"> contract</w:t>
      </w:r>
      <w:r w:rsidRPr="00D43DF5">
        <w:rPr>
          <w:rFonts w:ascii="Gill Sans MT" w:hAnsi="Gill Sans MT"/>
          <w:sz w:val="20"/>
          <w:szCs w:val="20"/>
        </w:rPr>
        <w:t>s</w:t>
      </w:r>
      <w:r w:rsidR="002A371D" w:rsidRPr="00D43DF5">
        <w:rPr>
          <w:rFonts w:ascii="Gill Sans MT" w:hAnsi="Gill Sans MT"/>
          <w:sz w:val="20"/>
          <w:szCs w:val="20"/>
        </w:rPr>
        <w:t xml:space="preserve"> ha</w:t>
      </w:r>
      <w:r w:rsidRPr="00D43DF5">
        <w:rPr>
          <w:rFonts w:ascii="Gill Sans MT" w:hAnsi="Gill Sans MT"/>
          <w:sz w:val="20"/>
          <w:szCs w:val="20"/>
        </w:rPr>
        <w:t>ve</w:t>
      </w:r>
      <w:r w:rsidR="002A371D" w:rsidRPr="00D43DF5">
        <w:rPr>
          <w:rFonts w:ascii="Gill Sans MT" w:hAnsi="Gill Sans MT"/>
          <w:sz w:val="20"/>
          <w:szCs w:val="20"/>
        </w:rPr>
        <w:t xml:space="preserve"> been signed w</w:t>
      </w:r>
      <w:r w:rsidR="00C441A3" w:rsidRPr="00D43DF5">
        <w:rPr>
          <w:rFonts w:ascii="Gill Sans MT" w:hAnsi="Gill Sans MT"/>
          <w:sz w:val="20"/>
          <w:szCs w:val="20"/>
        </w:rPr>
        <w:t>hich will have impact on the 2018/2019 and 20</w:t>
      </w:r>
      <w:r w:rsidR="00C039F7" w:rsidRPr="00D43DF5">
        <w:rPr>
          <w:rFonts w:ascii="Gill Sans MT" w:hAnsi="Gill Sans MT"/>
          <w:sz w:val="20"/>
          <w:szCs w:val="20"/>
        </w:rPr>
        <w:t>19/2020</w:t>
      </w:r>
      <w:r w:rsidR="00C441A3" w:rsidRPr="00D43DF5">
        <w:rPr>
          <w:rFonts w:ascii="Gill Sans MT" w:hAnsi="Gill Sans MT"/>
          <w:sz w:val="20"/>
          <w:szCs w:val="20"/>
        </w:rPr>
        <w:t xml:space="preserve"> budget</w:t>
      </w:r>
      <w:r w:rsidR="00C039F7" w:rsidRPr="00D43DF5">
        <w:rPr>
          <w:rFonts w:ascii="Gill Sans MT" w:hAnsi="Gill Sans MT"/>
          <w:sz w:val="20"/>
          <w:szCs w:val="20"/>
        </w:rPr>
        <w:t>s:</w:t>
      </w:r>
    </w:p>
    <w:p w14:paraId="23CF04B0" w14:textId="77777777" w:rsidR="00C039F7" w:rsidRPr="00D43DF5" w:rsidRDefault="00C039F7" w:rsidP="002A371D">
      <w:pPr>
        <w:spacing w:line="276" w:lineRule="auto"/>
        <w:outlineLvl w:val="1"/>
        <w:rPr>
          <w:rFonts w:ascii="Gill Sans MT" w:hAnsi="Gill Sans MT"/>
          <w:sz w:val="20"/>
          <w:szCs w:val="20"/>
        </w:rPr>
      </w:pPr>
    </w:p>
    <w:p w14:paraId="41A8FF39" w14:textId="4017C916" w:rsidR="000A0C0F" w:rsidRPr="00D43DF5" w:rsidRDefault="00C039F7" w:rsidP="00A2358A">
      <w:pPr>
        <w:pStyle w:val="ListParagraph"/>
        <w:numPr>
          <w:ilvl w:val="0"/>
          <w:numId w:val="32"/>
        </w:numPr>
        <w:spacing w:line="276" w:lineRule="auto"/>
        <w:outlineLvl w:val="1"/>
        <w:rPr>
          <w:rFonts w:ascii="Gill Sans MT" w:hAnsi="Gill Sans MT"/>
          <w:sz w:val="20"/>
          <w:szCs w:val="20"/>
        </w:rPr>
      </w:pPr>
      <w:r w:rsidRPr="00D43DF5">
        <w:rPr>
          <w:rFonts w:ascii="Gill Sans MT" w:hAnsi="Gill Sans MT"/>
          <w:sz w:val="20"/>
          <w:szCs w:val="20"/>
        </w:rPr>
        <w:t xml:space="preserve">Building Better Regions Fund – Community Investment Stream – Round 3 Grant - </w:t>
      </w:r>
      <w:r w:rsidR="004C5DCA" w:rsidRPr="00D43DF5">
        <w:rPr>
          <w:rFonts w:ascii="Gill Sans MT" w:hAnsi="Gill Sans MT"/>
          <w:sz w:val="20"/>
          <w:szCs w:val="20"/>
        </w:rPr>
        <w:t>$17,000 for Building a culture for encouraging regional youth into volunteering</w:t>
      </w:r>
      <w:r w:rsidR="00324772" w:rsidRPr="00D43DF5">
        <w:rPr>
          <w:rFonts w:ascii="Gill Sans MT" w:hAnsi="Gill Sans MT"/>
          <w:sz w:val="20"/>
          <w:szCs w:val="20"/>
        </w:rPr>
        <w:t xml:space="preserve">. </w:t>
      </w:r>
      <w:r w:rsidR="002019F2" w:rsidRPr="00D43DF5">
        <w:rPr>
          <w:rFonts w:ascii="Gill Sans MT" w:hAnsi="Gill Sans MT"/>
          <w:sz w:val="20"/>
          <w:szCs w:val="20"/>
        </w:rPr>
        <w:t>This project</w:t>
      </w:r>
      <w:r w:rsidR="00324772" w:rsidRPr="00D43DF5">
        <w:rPr>
          <w:rFonts w:ascii="Gill Sans MT" w:hAnsi="Gill Sans MT"/>
          <w:sz w:val="20"/>
          <w:szCs w:val="20"/>
        </w:rPr>
        <w:t xml:space="preserve"> does not commence until 1 May 2019 and </w:t>
      </w:r>
      <w:r w:rsidR="000E1486" w:rsidRPr="00D43DF5">
        <w:rPr>
          <w:rFonts w:ascii="Gill Sans MT" w:hAnsi="Gill Sans MT"/>
          <w:sz w:val="20"/>
          <w:szCs w:val="20"/>
        </w:rPr>
        <w:t xml:space="preserve">the income is capped at </w:t>
      </w:r>
      <w:r w:rsidR="000A0C0F" w:rsidRPr="00D43DF5">
        <w:rPr>
          <w:rFonts w:ascii="Gill Sans MT" w:hAnsi="Gill Sans MT"/>
          <w:sz w:val="20"/>
          <w:szCs w:val="20"/>
        </w:rPr>
        <w:t xml:space="preserve">$8,500 for both years. </w:t>
      </w:r>
    </w:p>
    <w:p w14:paraId="288825AC" w14:textId="2169E717" w:rsidR="00D43DF5" w:rsidRPr="00D43DF5" w:rsidRDefault="000A0C0F" w:rsidP="00D43DF5">
      <w:pPr>
        <w:pStyle w:val="ListParagraph"/>
        <w:numPr>
          <w:ilvl w:val="0"/>
          <w:numId w:val="32"/>
        </w:numPr>
        <w:spacing w:line="276" w:lineRule="auto"/>
        <w:outlineLvl w:val="1"/>
        <w:rPr>
          <w:rFonts w:ascii="Gill Sans MT" w:hAnsi="Gill Sans MT"/>
          <w:sz w:val="20"/>
          <w:szCs w:val="20"/>
        </w:rPr>
      </w:pPr>
      <w:r w:rsidRPr="00D43DF5">
        <w:rPr>
          <w:rFonts w:ascii="Gill Sans MT" w:hAnsi="Gill Sans MT"/>
          <w:sz w:val="20"/>
          <w:szCs w:val="20"/>
        </w:rPr>
        <w:t xml:space="preserve">Northern and </w:t>
      </w:r>
      <w:r w:rsidR="002019F2" w:rsidRPr="00D43DF5">
        <w:rPr>
          <w:rFonts w:ascii="Gill Sans MT" w:hAnsi="Gill Sans MT"/>
          <w:sz w:val="20"/>
          <w:szCs w:val="20"/>
        </w:rPr>
        <w:t xml:space="preserve">Yorke Natural Resources Management Board </w:t>
      </w:r>
      <w:r w:rsidR="00C80F85" w:rsidRPr="00D43DF5">
        <w:rPr>
          <w:rFonts w:ascii="Gill Sans MT" w:hAnsi="Gill Sans MT"/>
          <w:sz w:val="20"/>
          <w:szCs w:val="20"/>
        </w:rPr>
        <w:t>–</w:t>
      </w:r>
      <w:r w:rsidR="00F37C26" w:rsidRPr="00D43DF5">
        <w:rPr>
          <w:rFonts w:ascii="Gill Sans MT" w:hAnsi="Gill Sans MT"/>
          <w:sz w:val="20"/>
          <w:szCs w:val="20"/>
        </w:rPr>
        <w:t xml:space="preserve"> </w:t>
      </w:r>
      <w:r w:rsidR="00F7751D" w:rsidRPr="00D43DF5">
        <w:rPr>
          <w:rFonts w:ascii="Gill Sans MT" w:hAnsi="Gill Sans MT"/>
          <w:sz w:val="20"/>
          <w:szCs w:val="20"/>
        </w:rPr>
        <w:t xml:space="preserve">$128,000 for </w:t>
      </w:r>
      <w:r w:rsidR="007A2CD9" w:rsidRPr="00D43DF5">
        <w:rPr>
          <w:rFonts w:ascii="Gill Sans MT" w:hAnsi="Gill Sans MT"/>
          <w:sz w:val="20"/>
          <w:szCs w:val="20"/>
        </w:rPr>
        <w:t>Nort</w:t>
      </w:r>
      <w:r w:rsidR="00C80F85" w:rsidRPr="00D43DF5">
        <w:rPr>
          <w:rFonts w:ascii="Gill Sans MT" w:hAnsi="Gill Sans MT"/>
          <w:sz w:val="20"/>
          <w:szCs w:val="20"/>
        </w:rPr>
        <w:t>hern and Yorke Coastal Management Action Plan</w:t>
      </w:r>
      <w:r w:rsidR="00F7751D" w:rsidRPr="00D43DF5">
        <w:rPr>
          <w:rFonts w:ascii="Gill Sans MT" w:hAnsi="Gill Sans MT"/>
          <w:sz w:val="20"/>
          <w:szCs w:val="20"/>
        </w:rPr>
        <w:t>. This will include $100,000 income in 2018/2019 and $28,000 in 2019/2020.</w:t>
      </w:r>
      <w:r w:rsidR="00A1222D" w:rsidRPr="00D43DF5">
        <w:rPr>
          <w:rFonts w:ascii="Gill Sans MT" w:hAnsi="Gill Sans MT"/>
          <w:sz w:val="20"/>
          <w:szCs w:val="20"/>
        </w:rPr>
        <w:t xml:space="preserve"> This project has commenced with Greening Australia and Brian Hales </w:t>
      </w:r>
      <w:r w:rsidR="00985EAD" w:rsidRPr="00D43DF5">
        <w:rPr>
          <w:rFonts w:ascii="Gill Sans MT" w:hAnsi="Gill Sans MT"/>
          <w:sz w:val="20"/>
          <w:szCs w:val="20"/>
        </w:rPr>
        <w:t xml:space="preserve">being </w:t>
      </w:r>
      <w:r w:rsidR="00A1222D" w:rsidRPr="00D43DF5">
        <w:rPr>
          <w:rFonts w:ascii="Gill Sans MT" w:hAnsi="Gill Sans MT"/>
          <w:sz w:val="20"/>
          <w:szCs w:val="20"/>
        </w:rPr>
        <w:t>contracted</w:t>
      </w:r>
      <w:r w:rsidR="00985EAD" w:rsidRPr="00D43DF5">
        <w:rPr>
          <w:rFonts w:ascii="Gill Sans MT" w:hAnsi="Gill Sans MT"/>
          <w:sz w:val="20"/>
          <w:szCs w:val="20"/>
        </w:rPr>
        <w:t xml:space="preserve"> to assist in</w:t>
      </w:r>
      <w:r w:rsidR="00317F54">
        <w:rPr>
          <w:rFonts w:ascii="Gill Sans MT" w:hAnsi="Gill Sans MT"/>
          <w:sz w:val="20"/>
          <w:szCs w:val="20"/>
        </w:rPr>
        <w:t xml:space="preserve"> its</w:t>
      </w:r>
      <w:r w:rsidR="00985EAD" w:rsidRPr="00D43DF5">
        <w:rPr>
          <w:rFonts w:ascii="Gill Sans MT" w:hAnsi="Gill Sans MT"/>
          <w:sz w:val="20"/>
          <w:szCs w:val="20"/>
        </w:rPr>
        <w:t xml:space="preserve"> delivery.</w:t>
      </w:r>
      <w:r w:rsidR="00A1222D" w:rsidRPr="00D43DF5">
        <w:rPr>
          <w:rFonts w:ascii="Gill Sans MT" w:hAnsi="Gill Sans MT"/>
          <w:sz w:val="20"/>
          <w:szCs w:val="20"/>
        </w:rPr>
        <w:t xml:space="preserve">  </w:t>
      </w:r>
    </w:p>
    <w:p w14:paraId="23DE1CEC" w14:textId="77777777" w:rsidR="00D43DF5" w:rsidRPr="00D43DF5" w:rsidRDefault="00D43DF5" w:rsidP="00D43DF5">
      <w:pPr>
        <w:spacing w:line="276" w:lineRule="auto"/>
        <w:outlineLvl w:val="1"/>
        <w:rPr>
          <w:rFonts w:ascii="Gill Sans MT" w:hAnsi="Gill Sans MT"/>
          <w:sz w:val="20"/>
          <w:szCs w:val="20"/>
        </w:rPr>
      </w:pPr>
    </w:p>
    <w:p w14:paraId="5461CA0D" w14:textId="77777777" w:rsidR="00B94CC2" w:rsidRPr="00D43DF5" w:rsidRDefault="00B94CC2" w:rsidP="001B03BA">
      <w:pPr>
        <w:spacing w:line="276" w:lineRule="auto"/>
        <w:outlineLvl w:val="1"/>
        <w:rPr>
          <w:rFonts w:ascii="Gill Sans MT" w:hAnsi="Gill Sans MT"/>
          <w:b/>
          <w:sz w:val="20"/>
          <w:szCs w:val="20"/>
        </w:rPr>
      </w:pPr>
    </w:p>
    <w:p w14:paraId="34927F6B" w14:textId="0A2B1C6A" w:rsidR="00A2358A" w:rsidRPr="00D43DF5" w:rsidRDefault="00A2358A" w:rsidP="007F3714">
      <w:pPr>
        <w:pStyle w:val="ListParagraph"/>
        <w:numPr>
          <w:ilvl w:val="0"/>
          <w:numId w:val="18"/>
        </w:numPr>
        <w:spacing w:line="276" w:lineRule="auto"/>
        <w:outlineLvl w:val="1"/>
        <w:rPr>
          <w:rFonts w:ascii="Gill Sans MT" w:hAnsi="Gill Sans MT"/>
          <w:b/>
          <w:sz w:val="20"/>
          <w:szCs w:val="20"/>
        </w:rPr>
      </w:pPr>
      <w:r w:rsidRPr="00D43DF5">
        <w:rPr>
          <w:rFonts w:ascii="Gill Sans MT" w:hAnsi="Gill Sans MT"/>
          <w:b/>
          <w:sz w:val="20"/>
          <w:szCs w:val="20"/>
          <w:u w:val="single"/>
        </w:rPr>
        <w:t>BUS</w:t>
      </w:r>
      <w:r w:rsidR="00D2497C" w:rsidRPr="00D43DF5">
        <w:rPr>
          <w:rFonts w:ascii="Gill Sans MT" w:hAnsi="Gill Sans MT"/>
          <w:b/>
          <w:sz w:val="20"/>
          <w:szCs w:val="20"/>
          <w:u w:val="single"/>
        </w:rPr>
        <w:t>I</w:t>
      </w:r>
      <w:r w:rsidRPr="00D43DF5">
        <w:rPr>
          <w:rFonts w:ascii="Gill Sans MT" w:hAnsi="Gill Sans MT"/>
          <w:b/>
          <w:sz w:val="20"/>
          <w:szCs w:val="20"/>
          <w:u w:val="single"/>
        </w:rPr>
        <w:t>NESS PLAN AND BUDGET 2019/2020</w:t>
      </w:r>
    </w:p>
    <w:p w14:paraId="53A6F882" w14:textId="26927950" w:rsidR="00A2358A" w:rsidRPr="00D43DF5" w:rsidRDefault="00A2358A" w:rsidP="00A2358A">
      <w:pPr>
        <w:spacing w:line="276" w:lineRule="auto"/>
        <w:outlineLvl w:val="1"/>
        <w:rPr>
          <w:rFonts w:ascii="Gill Sans MT" w:hAnsi="Gill Sans MT"/>
          <w:b/>
          <w:sz w:val="20"/>
          <w:szCs w:val="20"/>
        </w:rPr>
      </w:pPr>
    </w:p>
    <w:p w14:paraId="45967734" w14:textId="77777777" w:rsidR="00A2358A" w:rsidRPr="00D43DF5" w:rsidRDefault="00A2358A" w:rsidP="00A2358A">
      <w:pPr>
        <w:spacing w:after="200" w:line="276" w:lineRule="auto"/>
        <w:jc w:val="both"/>
        <w:rPr>
          <w:rFonts w:ascii="Gill Sans MT" w:hAnsi="Gill Sans MT"/>
          <w:bCs/>
          <w:sz w:val="20"/>
          <w:szCs w:val="20"/>
        </w:rPr>
      </w:pPr>
      <w:r w:rsidRPr="00D43DF5">
        <w:rPr>
          <w:rFonts w:ascii="Gill Sans MT" w:hAnsi="Gill Sans MT"/>
          <w:bCs/>
          <w:sz w:val="20"/>
          <w:szCs w:val="20"/>
        </w:rPr>
        <w:t>Reports for Discussion</w:t>
      </w:r>
    </w:p>
    <w:p w14:paraId="3867E7E6" w14:textId="77777777" w:rsidR="00A2358A" w:rsidRPr="00D43DF5" w:rsidRDefault="00A2358A" w:rsidP="00A2358A">
      <w:pPr>
        <w:spacing w:after="200" w:line="276" w:lineRule="auto"/>
        <w:jc w:val="both"/>
        <w:rPr>
          <w:rFonts w:ascii="Gill Sans MT" w:hAnsi="Gill Sans MT"/>
          <w:bCs/>
          <w:sz w:val="20"/>
          <w:szCs w:val="20"/>
        </w:rPr>
      </w:pPr>
      <w:r w:rsidRPr="00D43DF5">
        <w:rPr>
          <w:rFonts w:ascii="Gill Sans MT" w:hAnsi="Gill Sans MT"/>
          <w:bCs/>
          <w:sz w:val="20"/>
          <w:szCs w:val="20"/>
        </w:rPr>
        <w:t>From:</w:t>
      </w:r>
      <w:r w:rsidRPr="00D43DF5">
        <w:rPr>
          <w:rFonts w:ascii="Gill Sans MT" w:hAnsi="Gill Sans MT"/>
          <w:bCs/>
          <w:sz w:val="20"/>
          <w:szCs w:val="20"/>
        </w:rPr>
        <w:tab/>
      </w:r>
      <w:r w:rsidRPr="00D43DF5">
        <w:rPr>
          <w:rFonts w:ascii="Gill Sans MT" w:hAnsi="Gill Sans MT"/>
          <w:bCs/>
          <w:sz w:val="20"/>
          <w:szCs w:val="20"/>
        </w:rPr>
        <w:tab/>
      </w:r>
      <w:r w:rsidRPr="00D43DF5">
        <w:rPr>
          <w:rFonts w:ascii="Gill Sans MT" w:hAnsi="Gill Sans MT"/>
          <w:bCs/>
          <w:sz w:val="20"/>
          <w:szCs w:val="20"/>
        </w:rPr>
        <w:tab/>
      </w:r>
      <w:r w:rsidRPr="00D43DF5">
        <w:rPr>
          <w:rFonts w:ascii="Gill Sans MT" w:hAnsi="Gill Sans MT"/>
          <w:bCs/>
          <w:sz w:val="20"/>
          <w:szCs w:val="20"/>
        </w:rPr>
        <w:tab/>
        <w:t>Simon Millcock Chief Executive Officer</w:t>
      </w:r>
    </w:p>
    <w:p w14:paraId="05382C83" w14:textId="611CF93C" w:rsidR="00A2358A" w:rsidRPr="00D43DF5" w:rsidRDefault="00A2358A" w:rsidP="00A2358A">
      <w:pPr>
        <w:spacing w:after="200" w:line="276" w:lineRule="auto"/>
        <w:jc w:val="both"/>
        <w:rPr>
          <w:rFonts w:ascii="Gill Sans MT" w:hAnsi="Gill Sans MT"/>
          <w:b/>
          <w:bCs/>
          <w:sz w:val="20"/>
          <w:szCs w:val="20"/>
        </w:rPr>
      </w:pPr>
      <w:r w:rsidRPr="00D43DF5">
        <w:rPr>
          <w:rFonts w:ascii="Gill Sans MT" w:hAnsi="Gill Sans MT"/>
          <w:b/>
          <w:bCs/>
          <w:sz w:val="20"/>
          <w:szCs w:val="20"/>
        </w:rPr>
        <w:t xml:space="preserve">Recommendations: That the Legatus Group Audit and Risk Management Committee notes the draft 2019/2020 business plan and budget and that it is to be distributed in keeping with the Legatus Group Budget. </w:t>
      </w:r>
    </w:p>
    <w:p w14:paraId="392F07D2" w14:textId="7646E40C" w:rsidR="0029272D" w:rsidRPr="0029272D" w:rsidRDefault="00A2358A" w:rsidP="0029272D">
      <w:pPr>
        <w:spacing w:after="200" w:line="276" w:lineRule="auto"/>
        <w:jc w:val="both"/>
        <w:rPr>
          <w:rFonts w:ascii="Gill Sans MT" w:hAnsi="Gill Sans MT"/>
          <w:b/>
          <w:bCs/>
          <w:sz w:val="20"/>
          <w:szCs w:val="20"/>
        </w:rPr>
      </w:pPr>
      <w:r w:rsidRPr="00D43DF5">
        <w:rPr>
          <w:rFonts w:ascii="Gill Sans MT" w:hAnsi="Gill Sans MT"/>
          <w:b/>
          <w:bCs/>
          <w:sz w:val="20"/>
          <w:szCs w:val="20"/>
        </w:rPr>
        <w:t>Background</w:t>
      </w:r>
    </w:p>
    <w:p w14:paraId="04C0BD9B" w14:textId="57C9A6A6" w:rsidR="0029272D" w:rsidRPr="0029272D" w:rsidRDefault="0029272D" w:rsidP="0029272D">
      <w:pPr>
        <w:spacing w:after="200" w:line="276" w:lineRule="auto"/>
        <w:jc w:val="both"/>
        <w:rPr>
          <w:rFonts w:ascii="Gill Sans MT" w:hAnsi="Gill Sans MT"/>
          <w:bCs/>
          <w:sz w:val="20"/>
          <w:szCs w:val="20"/>
          <w:lang w:val="en-US"/>
        </w:rPr>
      </w:pPr>
      <w:r w:rsidRPr="0029272D">
        <w:rPr>
          <w:rFonts w:ascii="Gill Sans MT" w:hAnsi="Gill Sans MT"/>
          <w:bCs/>
          <w:sz w:val="20"/>
          <w:szCs w:val="20"/>
          <w:lang w:val="en-US"/>
        </w:rPr>
        <w:t>Before the 2019/2020 business plan can be adopted it requires consultation with the constituent councils</w:t>
      </w:r>
      <w:r w:rsidRPr="00D43DF5">
        <w:rPr>
          <w:rFonts w:ascii="Gill Sans MT" w:hAnsi="Gill Sans MT"/>
          <w:bCs/>
          <w:sz w:val="20"/>
          <w:szCs w:val="20"/>
          <w:lang w:val="en-US"/>
        </w:rPr>
        <w:t xml:space="preserve"> and</w:t>
      </w:r>
      <w:r w:rsidRPr="0029272D">
        <w:rPr>
          <w:rFonts w:ascii="Gill Sans MT" w:hAnsi="Gill Sans MT"/>
          <w:bCs/>
          <w:sz w:val="20"/>
          <w:szCs w:val="20"/>
          <w:lang w:val="en-US"/>
        </w:rPr>
        <w:t xml:space="preserve"> year the Legatus Group must prepare and submit a draft budget to the constituent councils for the ensuing Financial Year. </w:t>
      </w:r>
    </w:p>
    <w:p w14:paraId="1AB9DC1D" w14:textId="5E3C2713" w:rsidR="00CA1326" w:rsidRDefault="0029272D" w:rsidP="0074248E">
      <w:pPr>
        <w:spacing w:after="200" w:line="276" w:lineRule="auto"/>
        <w:jc w:val="both"/>
        <w:rPr>
          <w:rFonts w:ascii="Gill Sans MT" w:hAnsi="Gill Sans MT"/>
          <w:bCs/>
          <w:sz w:val="20"/>
          <w:szCs w:val="20"/>
          <w:lang w:val="en-US"/>
        </w:rPr>
      </w:pPr>
      <w:r w:rsidRPr="0029272D">
        <w:rPr>
          <w:rFonts w:ascii="Gill Sans MT" w:hAnsi="Gill Sans MT"/>
          <w:bCs/>
          <w:sz w:val="20"/>
          <w:szCs w:val="20"/>
          <w:lang w:val="en-US"/>
        </w:rPr>
        <w:t>Both the business plan and the budget will be</w:t>
      </w:r>
      <w:r w:rsidRPr="00D43DF5">
        <w:rPr>
          <w:rFonts w:ascii="Gill Sans MT" w:hAnsi="Gill Sans MT"/>
          <w:bCs/>
          <w:sz w:val="20"/>
          <w:szCs w:val="20"/>
          <w:lang w:val="en-US"/>
        </w:rPr>
        <w:t xml:space="preserve"> distributed following the Audit and Risk Management Group meeting </w:t>
      </w:r>
      <w:r w:rsidR="0074248E" w:rsidRPr="00D43DF5">
        <w:rPr>
          <w:rFonts w:ascii="Gill Sans MT" w:hAnsi="Gill Sans MT"/>
          <w:bCs/>
          <w:sz w:val="20"/>
          <w:szCs w:val="20"/>
          <w:lang w:val="en-US"/>
        </w:rPr>
        <w:t>which will comply with the Legatus Group’s charter so they can be presented</w:t>
      </w:r>
      <w:r w:rsidRPr="0029272D">
        <w:rPr>
          <w:rFonts w:ascii="Gill Sans MT" w:hAnsi="Gill Sans MT"/>
          <w:bCs/>
          <w:sz w:val="20"/>
          <w:szCs w:val="20"/>
          <w:lang w:val="en-US"/>
        </w:rPr>
        <w:t xml:space="preserve"> to the Legatus Group ordinary meeting to be held on 31 May 2019. </w:t>
      </w:r>
      <w:r w:rsidR="00336FED">
        <w:rPr>
          <w:rFonts w:ascii="Gill Sans MT" w:hAnsi="Gill Sans MT"/>
          <w:bCs/>
          <w:sz w:val="20"/>
          <w:szCs w:val="20"/>
          <w:lang w:val="en-US"/>
        </w:rPr>
        <w:t>Attached is the draft business plan and the draft budget will be provided prior to the meeting.</w:t>
      </w:r>
    </w:p>
    <w:bookmarkStart w:id="26" w:name="_MON_1617798857"/>
    <w:bookmarkEnd w:id="26"/>
    <w:p w14:paraId="1218B07C" w14:textId="22D6E638" w:rsidR="00A2358A" w:rsidRDefault="00336FED" w:rsidP="00336FED">
      <w:pPr>
        <w:spacing w:after="200" w:line="276" w:lineRule="auto"/>
        <w:jc w:val="both"/>
        <w:rPr>
          <w:rFonts w:ascii="Gill Sans MT" w:hAnsi="Gill Sans MT"/>
          <w:bCs/>
          <w:sz w:val="20"/>
          <w:szCs w:val="20"/>
          <w:lang w:val="en-US"/>
        </w:rPr>
      </w:pPr>
      <w:r>
        <w:rPr>
          <w:rFonts w:ascii="Gill Sans MT" w:hAnsi="Gill Sans MT"/>
          <w:bCs/>
          <w:sz w:val="20"/>
          <w:szCs w:val="20"/>
          <w:lang w:val="en-US"/>
        </w:rPr>
        <w:object w:dxaOrig="1541" w:dyaOrig="996" w14:anchorId="2FC2A076">
          <v:shape id="_x0000_i1034" type="#_x0000_t75" style="width:77pt;height:49.95pt" o:ole="">
            <v:imagedata r:id="rId30" o:title=""/>
          </v:shape>
          <o:OLEObject Type="Embed" ProgID="Word.Document.12" ShapeID="_x0000_i1034" DrawAspect="Icon" ObjectID="_1617798913" r:id="rId31">
            <o:FieldCodes>\s</o:FieldCodes>
          </o:OLEObject>
        </w:object>
      </w:r>
    </w:p>
    <w:p w14:paraId="294AC810" w14:textId="10FCE058" w:rsidR="00336FED" w:rsidRDefault="00336FED" w:rsidP="00336FED">
      <w:pPr>
        <w:spacing w:after="200" w:line="276" w:lineRule="auto"/>
        <w:jc w:val="both"/>
        <w:rPr>
          <w:rFonts w:ascii="Gill Sans MT" w:hAnsi="Gill Sans MT"/>
          <w:bCs/>
          <w:sz w:val="20"/>
          <w:szCs w:val="20"/>
          <w:lang w:val="en-US"/>
        </w:rPr>
      </w:pPr>
    </w:p>
    <w:p w14:paraId="5037477D" w14:textId="350187DA" w:rsidR="00336FED" w:rsidRDefault="00336FED" w:rsidP="00336FED">
      <w:pPr>
        <w:spacing w:after="200" w:line="276" w:lineRule="auto"/>
        <w:jc w:val="both"/>
        <w:rPr>
          <w:rFonts w:ascii="Gill Sans MT" w:hAnsi="Gill Sans MT"/>
          <w:bCs/>
          <w:sz w:val="20"/>
          <w:szCs w:val="20"/>
          <w:lang w:val="en-US"/>
        </w:rPr>
      </w:pPr>
    </w:p>
    <w:p w14:paraId="16C58AA4" w14:textId="77777777" w:rsidR="00336FED" w:rsidRPr="00336FED" w:rsidRDefault="00336FED" w:rsidP="00336FED">
      <w:pPr>
        <w:spacing w:after="200" w:line="276" w:lineRule="auto"/>
        <w:jc w:val="both"/>
        <w:rPr>
          <w:rFonts w:ascii="Gill Sans MT" w:hAnsi="Gill Sans MT"/>
          <w:bCs/>
          <w:sz w:val="20"/>
          <w:szCs w:val="20"/>
          <w:lang w:val="en-US"/>
        </w:rPr>
      </w:pPr>
    </w:p>
    <w:p w14:paraId="44DF602E" w14:textId="0118EEEC" w:rsidR="00497A9C" w:rsidRPr="00D43DF5" w:rsidRDefault="00B56CE7" w:rsidP="007F3714">
      <w:pPr>
        <w:pStyle w:val="ListParagraph"/>
        <w:numPr>
          <w:ilvl w:val="0"/>
          <w:numId w:val="18"/>
        </w:numPr>
        <w:spacing w:line="276" w:lineRule="auto"/>
        <w:outlineLvl w:val="1"/>
        <w:rPr>
          <w:rFonts w:ascii="Gill Sans MT" w:hAnsi="Gill Sans MT"/>
          <w:b/>
          <w:sz w:val="20"/>
          <w:szCs w:val="20"/>
        </w:rPr>
      </w:pPr>
      <w:r w:rsidRPr="00D43DF5">
        <w:rPr>
          <w:rFonts w:ascii="Gill Sans MT" w:hAnsi="Gill Sans MT"/>
          <w:b/>
          <w:sz w:val="20"/>
          <w:szCs w:val="20"/>
          <w:u w:val="single"/>
        </w:rPr>
        <w:lastRenderedPageBreak/>
        <w:t>OTHER BUSINESS</w:t>
      </w:r>
      <w:bookmarkEnd w:id="22"/>
      <w:bookmarkEnd w:id="23"/>
      <w:bookmarkEnd w:id="24"/>
      <w:bookmarkEnd w:id="25"/>
    </w:p>
    <w:p w14:paraId="1B607BB0" w14:textId="30218D14" w:rsidR="00497A9C" w:rsidRPr="00D43DF5" w:rsidRDefault="00497A9C" w:rsidP="00497A9C">
      <w:pPr>
        <w:spacing w:line="276" w:lineRule="auto"/>
        <w:rPr>
          <w:rFonts w:ascii="Gill Sans MT" w:hAnsi="Gill Sans MT"/>
          <w:b/>
          <w:sz w:val="20"/>
          <w:szCs w:val="20"/>
        </w:rPr>
      </w:pPr>
    </w:p>
    <w:p w14:paraId="11C06B74" w14:textId="290AF205" w:rsidR="00CE731A" w:rsidRPr="00D43DF5" w:rsidRDefault="008300BD" w:rsidP="007A1537">
      <w:pPr>
        <w:spacing w:line="276" w:lineRule="auto"/>
        <w:rPr>
          <w:rFonts w:ascii="Gill Sans MT" w:hAnsi="Gill Sans MT"/>
          <w:b/>
          <w:bCs/>
          <w:sz w:val="20"/>
          <w:szCs w:val="20"/>
        </w:rPr>
      </w:pPr>
      <w:r w:rsidRPr="00D43DF5">
        <w:rPr>
          <w:rFonts w:ascii="Gill Sans MT" w:hAnsi="Gill Sans MT"/>
          <w:b/>
          <w:bCs/>
          <w:sz w:val="20"/>
          <w:szCs w:val="20"/>
        </w:rPr>
        <w:t>8</w:t>
      </w:r>
      <w:r w:rsidR="00682050" w:rsidRPr="00D43DF5">
        <w:rPr>
          <w:rFonts w:ascii="Gill Sans MT" w:hAnsi="Gill Sans MT"/>
          <w:b/>
          <w:bCs/>
          <w:sz w:val="20"/>
          <w:szCs w:val="20"/>
        </w:rPr>
        <w:t xml:space="preserve">.1 </w:t>
      </w:r>
      <w:r w:rsidR="00E83B23" w:rsidRPr="00D43DF5">
        <w:rPr>
          <w:rFonts w:ascii="Gill Sans MT" w:hAnsi="Gill Sans MT"/>
          <w:b/>
          <w:bCs/>
          <w:sz w:val="20"/>
          <w:szCs w:val="20"/>
        </w:rPr>
        <w:t>Brighter Futures</w:t>
      </w:r>
      <w:r w:rsidR="00E97A24" w:rsidRPr="00D43DF5">
        <w:rPr>
          <w:rFonts w:ascii="Gill Sans MT" w:hAnsi="Gill Sans MT"/>
          <w:b/>
          <w:bCs/>
          <w:sz w:val="20"/>
          <w:szCs w:val="20"/>
        </w:rPr>
        <w:t xml:space="preserve"> Flinders Ranges / Orroroo region</w:t>
      </w:r>
    </w:p>
    <w:p w14:paraId="0CACE51B" w14:textId="5FDDE472" w:rsidR="00682050" w:rsidRPr="00D43DF5" w:rsidRDefault="00682050" w:rsidP="007A1537">
      <w:pPr>
        <w:spacing w:line="276" w:lineRule="auto"/>
        <w:rPr>
          <w:rFonts w:ascii="Gill Sans MT" w:hAnsi="Gill Sans MT"/>
          <w:b/>
          <w:bCs/>
          <w:sz w:val="20"/>
          <w:szCs w:val="20"/>
        </w:rPr>
      </w:pPr>
    </w:p>
    <w:p w14:paraId="2EBA5E08" w14:textId="77777777" w:rsidR="00682050" w:rsidRPr="00D43DF5" w:rsidRDefault="00682050" w:rsidP="00682050">
      <w:pPr>
        <w:spacing w:line="276" w:lineRule="auto"/>
        <w:jc w:val="both"/>
        <w:rPr>
          <w:rFonts w:ascii="Gill Sans MT" w:hAnsi="Gill Sans MT"/>
          <w:sz w:val="20"/>
          <w:szCs w:val="20"/>
        </w:rPr>
      </w:pPr>
      <w:r w:rsidRPr="00D43DF5">
        <w:rPr>
          <w:rFonts w:ascii="Gill Sans MT" w:hAnsi="Gill Sans MT"/>
          <w:sz w:val="20"/>
          <w:szCs w:val="20"/>
        </w:rPr>
        <w:t>Reports for Discussion</w:t>
      </w:r>
    </w:p>
    <w:p w14:paraId="3EB6184C" w14:textId="77777777" w:rsidR="00682050" w:rsidRPr="00D43DF5" w:rsidRDefault="00682050" w:rsidP="00682050">
      <w:pPr>
        <w:spacing w:line="276" w:lineRule="auto"/>
        <w:jc w:val="both"/>
        <w:rPr>
          <w:rFonts w:ascii="Gill Sans MT" w:hAnsi="Gill Sans MT"/>
          <w:sz w:val="20"/>
          <w:szCs w:val="20"/>
        </w:rPr>
      </w:pPr>
    </w:p>
    <w:p w14:paraId="6ACEE8B5" w14:textId="77777777" w:rsidR="00682050" w:rsidRPr="00D43DF5" w:rsidRDefault="00682050" w:rsidP="00682050">
      <w:pPr>
        <w:spacing w:line="276" w:lineRule="auto"/>
        <w:jc w:val="both"/>
        <w:rPr>
          <w:rFonts w:ascii="Gill Sans MT" w:hAnsi="Gill Sans MT"/>
          <w:sz w:val="20"/>
          <w:szCs w:val="20"/>
        </w:rPr>
      </w:pPr>
      <w:r w:rsidRPr="00D43DF5">
        <w:rPr>
          <w:rFonts w:ascii="Gill Sans MT" w:hAnsi="Gill Sans MT"/>
          <w:sz w:val="20"/>
          <w:szCs w:val="20"/>
        </w:rPr>
        <w:t>From:</w:t>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r>
      <w:r w:rsidRPr="00D43DF5">
        <w:rPr>
          <w:rFonts w:ascii="Gill Sans MT" w:hAnsi="Gill Sans MT"/>
          <w:sz w:val="20"/>
          <w:szCs w:val="20"/>
        </w:rPr>
        <w:tab/>
        <w:t>Simon Millcock</w:t>
      </w:r>
    </w:p>
    <w:p w14:paraId="1EC26470" w14:textId="77777777" w:rsidR="00682050" w:rsidRPr="00D43DF5" w:rsidRDefault="00682050" w:rsidP="00682050">
      <w:pPr>
        <w:spacing w:line="276" w:lineRule="auto"/>
        <w:ind w:left="2160" w:firstLine="720"/>
        <w:jc w:val="both"/>
        <w:rPr>
          <w:rFonts w:ascii="Gill Sans MT" w:hAnsi="Gill Sans MT"/>
          <w:sz w:val="20"/>
          <w:szCs w:val="20"/>
        </w:rPr>
      </w:pPr>
      <w:r w:rsidRPr="00D43DF5">
        <w:rPr>
          <w:rFonts w:ascii="Gill Sans MT" w:hAnsi="Gill Sans MT"/>
          <w:sz w:val="20"/>
          <w:szCs w:val="20"/>
        </w:rPr>
        <w:t>Chief Executive Officer</w:t>
      </w:r>
    </w:p>
    <w:p w14:paraId="2293D9C2" w14:textId="77777777" w:rsidR="00682050" w:rsidRPr="00D43DF5" w:rsidRDefault="00682050" w:rsidP="00682050">
      <w:pPr>
        <w:spacing w:line="276" w:lineRule="auto"/>
        <w:jc w:val="both"/>
        <w:rPr>
          <w:rFonts w:ascii="Gill Sans MT" w:hAnsi="Gill Sans MT"/>
          <w:b/>
          <w:sz w:val="20"/>
          <w:szCs w:val="20"/>
        </w:rPr>
      </w:pPr>
    </w:p>
    <w:p w14:paraId="1D159C61" w14:textId="2179A1FA" w:rsidR="00682050" w:rsidRPr="00D43DF5" w:rsidRDefault="00682050" w:rsidP="00682050">
      <w:pPr>
        <w:spacing w:line="276" w:lineRule="auto"/>
        <w:jc w:val="both"/>
        <w:rPr>
          <w:rFonts w:ascii="Gill Sans MT" w:hAnsi="Gill Sans MT"/>
          <w:b/>
          <w:sz w:val="20"/>
          <w:szCs w:val="20"/>
        </w:rPr>
      </w:pPr>
      <w:r w:rsidRPr="00D43DF5">
        <w:rPr>
          <w:rFonts w:ascii="Gill Sans MT" w:hAnsi="Gill Sans MT"/>
          <w:b/>
          <w:sz w:val="20"/>
          <w:szCs w:val="20"/>
        </w:rPr>
        <w:t xml:space="preserve">Recommendations: </w:t>
      </w:r>
      <w:r w:rsidR="0074248E" w:rsidRPr="00D43DF5">
        <w:rPr>
          <w:rFonts w:ascii="Gill Sans MT" w:hAnsi="Gill Sans MT"/>
          <w:b/>
          <w:bCs/>
          <w:sz w:val="20"/>
          <w:szCs w:val="20"/>
        </w:rPr>
        <w:t xml:space="preserve">That the Legatus Group Audit and Risk Management Committee recommends the allocation of $5,000 from the </w:t>
      </w:r>
      <w:r w:rsidR="00E97A24" w:rsidRPr="00D43DF5">
        <w:rPr>
          <w:rFonts w:ascii="Gill Sans MT" w:hAnsi="Gill Sans MT"/>
          <w:b/>
          <w:bCs/>
          <w:sz w:val="20"/>
          <w:szCs w:val="20"/>
        </w:rPr>
        <w:t>Legatus</w:t>
      </w:r>
      <w:r w:rsidR="0074248E" w:rsidRPr="00D43DF5">
        <w:rPr>
          <w:rFonts w:ascii="Gill Sans MT" w:hAnsi="Gill Sans MT"/>
          <w:b/>
          <w:bCs/>
          <w:sz w:val="20"/>
          <w:szCs w:val="20"/>
        </w:rPr>
        <w:t xml:space="preserve"> Group budget towards the delivery of </w:t>
      </w:r>
      <w:r w:rsidR="00182461">
        <w:rPr>
          <w:rFonts w:ascii="Gill Sans MT" w:hAnsi="Gill Sans MT"/>
          <w:b/>
          <w:bCs/>
          <w:sz w:val="20"/>
          <w:szCs w:val="20"/>
        </w:rPr>
        <w:t xml:space="preserve">a </w:t>
      </w:r>
      <w:r w:rsidR="00182461" w:rsidRPr="00182461">
        <w:rPr>
          <w:rFonts w:ascii="Gill Sans MT" w:hAnsi="Gill Sans MT"/>
          <w:b/>
          <w:bCs/>
          <w:sz w:val="20"/>
          <w:szCs w:val="20"/>
        </w:rPr>
        <w:t xml:space="preserve">Brighter Futures Flinders Ranges / Orroroo region </w:t>
      </w:r>
      <w:r w:rsidR="00182461">
        <w:rPr>
          <w:rFonts w:ascii="Gill Sans MT" w:hAnsi="Gill Sans MT"/>
          <w:b/>
          <w:bCs/>
          <w:sz w:val="20"/>
          <w:szCs w:val="20"/>
        </w:rPr>
        <w:t>program.</w:t>
      </w:r>
    </w:p>
    <w:p w14:paraId="611CF1DB" w14:textId="77777777" w:rsidR="00682050" w:rsidRPr="00D43DF5" w:rsidRDefault="00682050" w:rsidP="00682050">
      <w:pPr>
        <w:spacing w:line="276" w:lineRule="auto"/>
        <w:jc w:val="both"/>
        <w:rPr>
          <w:rFonts w:ascii="Gill Sans MT" w:hAnsi="Gill Sans MT"/>
          <w:b/>
          <w:sz w:val="20"/>
          <w:szCs w:val="20"/>
        </w:rPr>
      </w:pPr>
    </w:p>
    <w:p w14:paraId="2E773660" w14:textId="6F0C39B3" w:rsidR="00682050" w:rsidRPr="00D43DF5" w:rsidRDefault="00682050" w:rsidP="00682050">
      <w:pPr>
        <w:spacing w:line="276" w:lineRule="auto"/>
        <w:jc w:val="both"/>
        <w:rPr>
          <w:rFonts w:ascii="Gill Sans MT" w:hAnsi="Gill Sans MT"/>
          <w:b/>
          <w:sz w:val="20"/>
          <w:szCs w:val="20"/>
        </w:rPr>
      </w:pPr>
      <w:r w:rsidRPr="00D43DF5">
        <w:rPr>
          <w:rFonts w:ascii="Gill Sans MT" w:hAnsi="Gill Sans MT"/>
          <w:b/>
          <w:sz w:val="20"/>
          <w:szCs w:val="20"/>
        </w:rPr>
        <w:t>Background:</w:t>
      </w:r>
    </w:p>
    <w:p w14:paraId="430E78B8" w14:textId="1D3A0BE1" w:rsidR="00E97A24" w:rsidRPr="00D43DF5" w:rsidRDefault="00E97A24" w:rsidP="00682050">
      <w:pPr>
        <w:spacing w:line="276" w:lineRule="auto"/>
        <w:jc w:val="both"/>
        <w:rPr>
          <w:rFonts w:ascii="Gill Sans MT" w:hAnsi="Gill Sans MT"/>
          <w:b/>
          <w:sz w:val="20"/>
          <w:szCs w:val="20"/>
        </w:rPr>
      </w:pPr>
    </w:p>
    <w:p w14:paraId="153BE5B3" w14:textId="6F92ACD5" w:rsidR="00EB6539" w:rsidRPr="00EB6539" w:rsidRDefault="00EB6539" w:rsidP="00EB6539">
      <w:pPr>
        <w:suppressAutoHyphens/>
        <w:autoSpaceDE w:val="0"/>
        <w:rPr>
          <w:rFonts w:ascii="Gill Sans MT" w:eastAsia="Times New Roman" w:hAnsi="Gill Sans MT" w:cs="Arial"/>
          <w:bCs/>
          <w:iCs/>
          <w:color w:val="333333"/>
          <w:sz w:val="20"/>
          <w:szCs w:val="20"/>
          <w:lang w:eastAsia="ar-SA"/>
        </w:rPr>
      </w:pPr>
      <w:r w:rsidRPr="00D43DF5">
        <w:rPr>
          <w:rFonts w:ascii="Gill Sans MT" w:eastAsia="Times New Roman" w:hAnsi="Gill Sans MT" w:cs="Arial"/>
          <w:bCs/>
          <w:iCs/>
          <w:color w:val="333333"/>
          <w:sz w:val="20"/>
          <w:szCs w:val="20"/>
          <w:lang w:eastAsia="ar-SA"/>
        </w:rPr>
        <w:t xml:space="preserve">The Legatus Group CEO was approached by the </w:t>
      </w:r>
      <w:r w:rsidRPr="00EB6539">
        <w:rPr>
          <w:rFonts w:ascii="Gill Sans MT" w:eastAsia="Times New Roman" w:hAnsi="Gill Sans MT" w:cs="Arial"/>
          <w:bCs/>
          <w:iCs/>
          <w:color w:val="333333"/>
          <w:sz w:val="20"/>
          <w:szCs w:val="20"/>
          <w:lang w:eastAsia="ar-SA"/>
        </w:rPr>
        <w:t>Regional Coordinator</w:t>
      </w:r>
      <w:r w:rsidRPr="00D43DF5">
        <w:rPr>
          <w:rFonts w:ascii="Gill Sans MT" w:eastAsia="Times New Roman" w:hAnsi="Gill Sans MT" w:cs="Arial"/>
          <w:bCs/>
          <w:iCs/>
          <w:color w:val="333333"/>
          <w:sz w:val="20"/>
          <w:szCs w:val="20"/>
          <w:lang w:eastAsia="ar-SA"/>
        </w:rPr>
        <w:t xml:space="preserve">, </w:t>
      </w:r>
      <w:r w:rsidRPr="00EB6539">
        <w:rPr>
          <w:rFonts w:ascii="Gill Sans MT" w:eastAsia="Times New Roman" w:hAnsi="Gill Sans MT" w:cs="Arial"/>
          <w:iCs/>
          <w:color w:val="333333"/>
          <w:sz w:val="20"/>
          <w:szCs w:val="20"/>
          <w:lang w:eastAsia="ar-SA"/>
        </w:rPr>
        <w:t>Engagement and Grants, Community Services</w:t>
      </w:r>
      <w:r w:rsidRPr="00D43DF5">
        <w:rPr>
          <w:rFonts w:ascii="Gill Sans MT" w:eastAsia="Times New Roman" w:hAnsi="Gill Sans MT" w:cs="Arial"/>
          <w:bCs/>
          <w:iCs/>
          <w:color w:val="333333"/>
          <w:sz w:val="20"/>
          <w:szCs w:val="20"/>
          <w:lang w:eastAsia="ar-SA"/>
        </w:rPr>
        <w:t xml:space="preserve"> from the </w:t>
      </w:r>
      <w:r w:rsidRPr="00EB6539">
        <w:rPr>
          <w:rFonts w:ascii="Gill Sans MT" w:eastAsia="Times New Roman" w:hAnsi="Gill Sans MT" w:cs="Arial"/>
          <w:iCs/>
          <w:color w:val="333333"/>
          <w:sz w:val="20"/>
          <w:szCs w:val="20"/>
          <w:lang w:eastAsia="ar-SA"/>
        </w:rPr>
        <w:t>Department of Human Services SA Government</w:t>
      </w:r>
      <w:r w:rsidRPr="00D43DF5">
        <w:rPr>
          <w:rFonts w:ascii="Gill Sans MT" w:eastAsia="Times New Roman" w:hAnsi="Gill Sans MT" w:cs="Arial"/>
          <w:iCs/>
          <w:color w:val="333333"/>
          <w:sz w:val="20"/>
          <w:szCs w:val="20"/>
          <w:lang w:eastAsia="ar-SA"/>
        </w:rPr>
        <w:t xml:space="preserve"> </w:t>
      </w:r>
      <w:r w:rsidR="00182461">
        <w:rPr>
          <w:rFonts w:ascii="Gill Sans MT" w:eastAsia="Times New Roman" w:hAnsi="Gill Sans MT" w:cs="Arial"/>
          <w:iCs/>
          <w:color w:val="333333"/>
          <w:sz w:val="20"/>
          <w:szCs w:val="20"/>
          <w:lang w:eastAsia="ar-SA"/>
        </w:rPr>
        <w:t>re</w:t>
      </w:r>
      <w:r w:rsidR="0095347F" w:rsidRPr="00D43DF5">
        <w:rPr>
          <w:rFonts w:ascii="Gill Sans MT" w:eastAsia="Times New Roman" w:hAnsi="Gill Sans MT" w:cs="Arial"/>
          <w:iCs/>
          <w:color w:val="333333"/>
          <w:sz w:val="20"/>
          <w:szCs w:val="20"/>
          <w:lang w:eastAsia="ar-SA"/>
        </w:rPr>
        <w:t xml:space="preserve"> funds</w:t>
      </w:r>
      <w:r w:rsidR="001E255D" w:rsidRPr="00D43DF5">
        <w:rPr>
          <w:rFonts w:ascii="Gill Sans MT" w:eastAsia="Times New Roman" w:hAnsi="Gill Sans MT" w:cs="Arial"/>
          <w:iCs/>
          <w:color w:val="333333"/>
          <w:sz w:val="20"/>
          <w:szCs w:val="20"/>
          <w:lang w:eastAsia="ar-SA"/>
        </w:rPr>
        <w:t xml:space="preserve"> </w:t>
      </w:r>
      <w:r w:rsidR="00182461">
        <w:rPr>
          <w:rFonts w:ascii="Gill Sans MT" w:eastAsia="Times New Roman" w:hAnsi="Gill Sans MT" w:cs="Arial"/>
          <w:iCs/>
          <w:color w:val="333333"/>
          <w:sz w:val="20"/>
          <w:szCs w:val="20"/>
          <w:lang w:eastAsia="ar-SA"/>
        </w:rPr>
        <w:t xml:space="preserve">of </w:t>
      </w:r>
      <w:r w:rsidR="001E255D" w:rsidRPr="00D43DF5">
        <w:rPr>
          <w:rFonts w:ascii="Gill Sans MT" w:eastAsia="Times New Roman" w:hAnsi="Gill Sans MT" w:cs="Arial"/>
          <w:iCs/>
          <w:color w:val="333333"/>
          <w:sz w:val="20"/>
          <w:szCs w:val="20"/>
          <w:lang w:eastAsia="ar-SA"/>
        </w:rPr>
        <w:t>$15,000</w:t>
      </w:r>
      <w:r w:rsidR="0095347F" w:rsidRPr="00D43DF5">
        <w:rPr>
          <w:rFonts w:ascii="Gill Sans MT" w:eastAsia="Times New Roman" w:hAnsi="Gill Sans MT" w:cs="Arial"/>
          <w:iCs/>
          <w:color w:val="333333"/>
          <w:sz w:val="20"/>
          <w:szCs w:val="20"/>
          <w:lang w:eastAsia="ar-SA"/>
        </w:rPr>
        <w:t xml:space="preserve"> being available in </w:t>
      </w:r>
      <w:r w:rsidR="001E255D" w:rsidRPr="00D43DF5">
        <w:rPr>
          <w:rFonts w:ascii="Gill Sans MT" w:eastAsia="Times New Roman" w:hAnsi="Gill Sans MT" w:cs="Arial"/>
          <w:iCs/>
          <w:color w:val="333333"/>
          <w:sz w:val="20"/>
          <w:szCs w:val="20"/>
          <w:lang w:eastAsia="ar-SA"/>
        </w:rPr>
        <w:t xml:space="preserve">their </w:t>
      </w:r>
      <w:r w:rsidR="0095347F" w:rsidRPr="00D43DF5">
        <w:rPr>
          <w:rFonts w:ascii="Gill Sans MT" w:eastAsia="Times New Roman" w:hAnsi="Gill Sans MT" w:cs="Arial"/>
          <w:iCs/>
          <w:color w:val="333333"/>
          <w:sz w:val="20"/>
          <w:szCs w:val="20"/>
          <w:lang w:eastAsia="ar-SA"/>
        </w:rPr>
        <w:t>2018/2019</w:t>
      </w:r>
      <w:r w:rsidR="001E255D" w:rsidRPr="00D43DF5">
        <w:rPr>
          <w:rFonts w:ascii="Gill Sans MT" w:eastAsia="Times New Roman" w:hAnsi="Gill Sans MT" w:cs="Arial"/>
          <w:iCs/>
          <w:color w:val="333333"/>
          <w:sz w:val="20"/>
          <w:szCs w:val="20"/>
          <w:lang w:eastAsia="ar-SA"/>
        </w:rPr>
        <w:t xml:space="preserve"> budget</w:t>
      </w:r>
      <w:r w:rsidR="0095347F" w:rsidRPr="00D43DF5">
        <w:rPr>
          <w:rFonts w:ascii="Gill Sans MT" w:eastAsia="Times New Roman" w:hAnsi="Gill Sans MT" w:cs="Arial"/>
          <w:iCs/>
          <w:color w:val="333333"/>
          <w:sz w:val="20"/>
          <w:szCs w:val="20"/>
          <w:lang w:eastAsia="ar-SA"/>
        </w:rPr>
        <w:t xml:space="preserve"> for expanding further programs in the Legatus Group region. </w:t>
      </w:r>
      <w:r w:rsidR="003F266E" w:rsidRPr="00D43DF5">
        <w:rPr>
          <w:rFonts w:ascii="Gill Sans MT" w:eastAsia="Times New Roman" w:hAnsi="Gill Sans MT" w:cs="Arial"/>
          <w:iCs/>
          <w:color w:val="333333"/>
          <w:sz w:val="20"/>
          <w:szCs w:val="20"/>
          <w:lang w:eastAsia="ar-SA"/>
        </w:rPr>
        <w:t xml:space="preserve">This </w:t>
      </w:r>
      <w:r w:rsidR="006A1F7A">
        <w:rPr>
          <w:rFonts w:ascii="Gill Sans MT" w:eastAsia="Times New Roman" w:hAnsi="Gill Sans MT" w:cs="Arial"/>
          <w:iCs/>
          <w:color w:val="333333"/>
          <w:sz w:val="20"/>
          <w:szCs w:val="20"/>
          <w:lang w:eastAsia="ar-SA"/>
        </w:rPr>
        <w:t>was</w:t>
      </w:r>
      <w:r w:rsidR="003F266E" w:rsidRPr="00D43DF5">
        <w:rPr>
          <w:rFonts w:ascii="Gill Sans MT" w:eastAsia="Times New Roman" w:hAnsi="Gill Sans MT" w:cs="Arial"/>
          <w:iCs/>
          <w:color w:val="333333"/>
          <w:sz w:val="20"/>
          <w:szCs w:val="20"/>
          <w:lang w:eastAsia="ar-SA"/>
        </w:rPr>
        <w:t xml:space="preserve"> on the back of their</w:t>
      </w:r>
      <w:r w:rsidR="003F266E" w:rsidRPr="00D43DF5">
        <w:rPr>
          <w:rFonts w:ascii="Gill Sans MT" w:eastAsia="Times New Roman" w:hAnsi="Gill Sans MT" w:cs="Arial"/>
          <w:bCs/>
          <w:iCs/>
          <w:color w:val="333333"/>
          <w:sz w:val="20"/>
          <w:szCs w:val="20"/>
          <w:lang w:eastAsia="ar-SA"/>
        </w:rPr>
        <w:t xml:space="preserve"> </w:t>
      </w:r>
      <w:r w:rsidRPr="00EB6539">
        <w:rPr>
          <w:rFonts w:ascii="Gill Sans MT" w:eastAsia="Times New Roman" w:hAnsi="Gill Sans MT" w:cs="Arial"/>
          <w:iCs/>
          <w:color w:val="333333"/>
          <w:sz w:val="20"/>
          <w:szCs w:val="20"/>
          <w:lang w:eastAsia="ar-SA"/>
        </w:rPr>
        <w:t>delivery of the Brighter Futures projects in Peterborough and the expansion into the</w:t>
      </w:r>
      <w:r w:rsidRPr="00EB6539">
        <w:rPr>
          <w:rFonts w:ascii="Gill Sans MT" w:eastAsia="Times New Roman" w:hAnsi="Gill Sans MT" w:cs="Arial"/>
          <w:iCs/>
          <w:color w:val="333333"/>
          <w:sz w:val="20"/>
          <w:szCs w:val="20"/>
          <w:lang w:val="en-US" w:eastAsia="ar-SA"/>
        </w:rPr>
        <w:t xml:space="preserve"> Hummocks/Barunga Ranges program.</w:t>
      </w:r>
    </w:p>
    <w:p w14:paraId="4E94028E" w14:textId="77777777" w:rsidR="0095347F" w:rsidRPr="00D43DF5" w:rsidRDefault="0095347F" w:rsidP="0095347F">
      <w:pPr>
        <w:suppressAutoHyphens/>
        <w:autoSpaceDE w:val="0"/>
        <w:rPr>
          <w:rFonts w:ascii="Gill Sans MT" w:eastAsia="Times New Roman" w:hAnsi="Gill Sans MT" w:cs="Arial"/>
          <w:iCs/>
          <w:color w:val="333333"/>
          <w:sz w:val="20"/>
          <w:szCs w:val="20"/>
          <w:lang w:val="en-US" w:eastAsia="ar-SA"/>
        </w:rPr>
      </w:pPr>
    </w:p>
    <w:p w14:paraId="62F91AD0" w14:textId="6F4CDBA6" w:rsidR="00EB6539" w:rsidRPr="00EB6539" w:rsidRDefault="00CA1326" w:rsidP="0095347F">
      <w:pPr>
        <w:suppressAutoHyphens/>
        <w:autoSpaceDE w:val="0"/>
        <w:rPr>
          <w:rFonts w:ascii="Gill Sans MT" w:eastAsia="Times New Roman" w:hAnsi="Gill Sans MT" w:cs="Arial"/>
          <w:iCs/>
          <w:color w:val="333333"/>
          <w:sz w:val="20"/>
          <w:szCs w:val="20"/>
          <w:lang w:eastAsia="ar-SA"/>
        </w:rPr>
      </w:pPr>
      <w:r w:rsidRPr="00D43DF5">
        <w:rPr>
          <w:rFonts w:ascii="Gill Sans MT" w:eastAsia="Times New Roman" w:hAnsi="Gill Sans MT" w:cs="Arial"/>
          <w:iCs/>
          <w:color w:val="333333"/>
          <w:sz w:val="20"/>
          <w:szCs w:val="20"/>
          <w:lang w:val="en-US" w:eastAsia="ar-SA"/>
        </w:rPr>
        <w:t>These</w:t>
      </w:r>
      <w:r w:rsidR="00EB6539" w:rsidRPr="00EB6539">
        <w:rPr>
          <w:rFonts w:ascii="Gill Sans MT" w:eastAsia="Times New Roman" w:hAnsi="Gill Sans MT" w:cs="Arial"/>
          <w:iCs/>
          <w:color w:val="333333"/>
          <w:sz w:val="20"/>
          <w:szCs w:val="20"/>
          <w:lang w:eastAsia="ar-SA"/>
        </w:rPr>
        <w:t xml:space="preserve"> </w:t>
      </w:r>
      <w:r w:rsidR="001E255D" w:rsidRPr="00D43DF5">
        <w:rPr>
          <w:rFonts w:ascii="Gill Sans MT" w:eastAsia="Times New Roman" w:hAnsi="Gill Sans MT" w:cs="Arial"/>
          <w:iCs/>
          <w:color w:val="333333"/>
          <w:sz w:val="20"/>
          <w:szCs w:val="20"/>
          <w:lang w:eastAsia="ar-SA"/>
        </w:rPr>
        <w:t>are</w:t>
      </w:r>
      <w:r w:rsidR="00EB6539" w:rsidRPr="00EB6539">
        <w:rPr>
          <w:rFonts w:ascii="Gill Sans MT" w:eastAsia="Times New Roman" w:hAnsi="Gill Sans MT" w:cs="Arial"/>
          <w:iCs/>
          <w:color w:val="333333"/>
          <w:sz w:val="20"/>
          <w:szCs w:val="20"/>
          <w:lang w:eastAsia="ar-SA"/>
        </w:rPr>
        <w:t xml:space="preserve"> trial project</w:t>
      </w:r>
      <w:r w:rsidR="001E255D" w:rsidRPr="00D43DF5">
        <w:rPr>
          <w:rFonts w:ascii="Gill Sans MT" w:eastAsia="Times New Roman" w:hAnsi="Gill Sans MT" w:cs="Arial"/>
          <w:iCs/>
          <w:color w:val="333333"/>
          <w:sz w:val="20"/>
          <w:szCs w:val="20"/>
          <w:lang w:eastAsia="ar-SA"/>
        </w:rPr>
        <w:t>s</w:t>
      </w:r>
      <w:r w:rsidR="00EB6539" w:rsidRPr="00EB6539">
        <w:rPr>
          <w:rFonts w:ascii="Gill Sans MT" w:eastAsia="Times New Roman" w:hAnsi="Gill Sans MT" w:cs="Arial"/>
          <w:iCs/>
          <w:color w:val="333333"/>
          <w:sz w:val="20"/>
          <w:szCs w:val="20"/>
          <w:lang w:eastAsia="ar-SA"/>
        </w:rPr>
        <w:t xml:space="preserve"> by the </w:t>
      </w:r>
      <w:bookmarkStart w:id="27" w:name="_Hlk7179517"/>
      <w:r w:rsidR="00EB6539" w:rsidRPr="00EB6539">
        <w:rPr>
          <w:rFonts w:ascii="Gill Sans MT" w:eastAsia="Times New Roman" w:hAnsi="Gill Sans MT" w:cs="Arial"/>
          <w:iCs/>
          <w:color w:val="333333"/>
          <w:sz w:val="20"/>
          <w:szCs w:val="20"/>
          <w:lang w:eastAsia="ar-SA"/>
        </w:rPr>
        <w:t>Department of Human Services</w:t>
      </w:r>
      <w:r w:rsidR="0095347F" w:rsidRPr="00D43DF5">
        <w:rPr>
          <w:rFonts w:ascii="Gill Sans MT" w:eastAsia="Times New Roman" w:hAnsi="Gill Sans MT" w:cs="Arial"/>
          <w:iCs/>
          <w:color w:val="333333"/>
          <w:sz w:val="20"/>
          <w:szCs w:val="20"/>
          <w:lang w:eastAsia="ar-SA"/>
        </w:rPr>
        <w:t xml:space="preserve"> </w:t>
      </w:r>
      <w:bookmarkEnd w:id="27"/>
      <w:r w:rsidR="0095347F" w:rsidRPr="00D43DF5">
        <w:rPr>
          <w:rFonts w:ascii="Gill Sans MT" w:eastAsia="Times New Roman" w:hAnsi="Gill Sans MT" w:cs="Arial"/>
          <w:iCs/>
          <w:color w:val="333333"/>
          <w:sz w:val="20"/>
          <w:szCs w:val="20"/>
          <w:lang w:eastAsia="ar-SA"/>
        </w:rPr>
        <w:t>and</w:t>
      </w:r>
      <w:r w:rsidR="00EB6539" w:rsidRPr="00EB6539">
        <w:rPr>
          <w:rFonts w:ascii="Gill Sans MT" w:eastAsia="Times New Roman" w:hAnsi="Gill Sans MT" w:cs="Arial"/>
          <w:iCs/>
          <w:color w:val="333333"/>
          <w:sz w:val="20"/>
          <w:szCs w:val="20"/>
          <w:lang w:eastAsia="ar-SA"/>
        </w:rPr>
        <w:t xml:space="preserve"> these grassroots community development and grants schemes are helping our communities to build skills for grants and community projects and are delivering projects that benefit their community.</w:t>
      </w:r>
    </w:p>
    <w:p w14:paraId="09869993" w14:textId="77777777" w:rsidR="00EB6539" w:rsidRPr="00EB6539" w:rsidRDefault="00EB6539" w:rsidP="00EB6539">
      <w:pPr>
        <w:suppressAutoHyphens/>
        <w:autoSpaceDE w:val="0"/>
        <w:ind w:left="360"/>
        <w:rPr>
          <w:rFonts w:ascii="Gill Sans MT" w:eastAsia="Times New Roman" w:hAnsi="Gill Sans MT" w:cs="Arial"/>
          <w:iCs/>
          <w:color w:val="333333"/>
          <w:sz w:val="20"/>
          <w:szCs w:val="20"/>
          <w:lang w:eastAsia="ar-SA"/>
        </w:rPr>
      </w:pPr>
    </w:p>
    <w:p w14:paraId="0BBE411F" w14:textId="77777777" w:rsidR="00EB6539" w:rsidRPr="00EB6539" w:rsidRDefault="00EB6539" w:rsidP="00EB6539">
      <w:pPr>
        <w:suppressAutoHyphens/>
        <w:autoSpaceDE w:val="0"/>
        <w:rPr>
          <w:rFonts w:ascii="Gill Sans MT" w:eastAsia="Times New Roman" w:hAnsi="Gill Sans MT" w:cs="Arial"/>
          <w:iCs/>
          <w:color w:val="333333"/>
          <w:sz w:val="20"/>
          <w:szCs w:val="20"/>
          <w:lang w:eastAsia="ar-SA"/>
        </w:rPr>
      </w:pPr>
      <w:r w:rsidRPr="00EB6539">
        <w:rPr>
          <w:rFonts w:ascii="Gill Sans MT" w:eastAsia="Times New Roman" w:hAnsi="Gill Sans MT" w:cs="Arial"/>
          <w:iCs/>
          <w:color w:val="333333"/>
          <w:sz w:val="20"/>
          <w:szCs w:val="20"/>
          <w:lang w:eastAsia="ar-SA"/>
        </w:rPr>
        <w:t xml:space="preserve">The Legatus Group’s strategic plan includes </w:t>
      </w:r>
      <w:r w:rsidRPr="00EB6539">
        <w:rPr>
          <w:rFonts w:ascii="Gill Sans MT" w:eastAsia="Times New Roman" w:hAnsi="Gill Sans MT" w:cs="Arial"/>
          <w:bCs/>
          <w:iCs/>
          <w:color w:val="333333"/>
          <w:sz w:val="20"/>
          <w:szCs w:val="20"/>
          <w:lang w:eastAsia="ar-SA"/>
        </w:rPr>
        <w:t>goal two to support social infrastructure and community services that meet the region’s needs.</w:t>
      </w:r>
      <w:r w:rsidRPr="00EB6539">
        <w:rPr>
          <w:rFonts w:ascii="Gill Sans MT" w:eastAsia="Times New Roman" w:hAnsi="Gill Sans MT" w:cs="Arial"/>
          <w:bCs/>
          <w:i/>
          <w:iCs/>
          <w:color w:val="333333"/>
          <w:sz w:val="20"/>
          <w:szCs w:val="20"/>
          <w:lang w:eastAsia="ar-SA"/>
        </w:rPr>
        <w:t xml:space="preserve"> </w:t>
      </w:r>
      <w:r w:rsidRPr="00EB6539">
        <w:rPr>
          <w:rFonts w:ascii="Gill Sans MT" w:eastAsia="Times New Roman" w:hAnsi="Gill Sans MT" w:cs="Arial"/>
          <w:iCs/>
          <w:color w:val="333333"/>
          <w:sz w:val="20"/>
          <w:szCs w:val="20"/>
          <w:lang w:eastAsia="ar-SA"/>
        </w:rPr>
        <w:t xml:space="preserve">This includes actively working with regional providers to gain knowledge to assist with advocating for improvement of health, education, community and social support services. </w:t>
      </w:r>
    </w:p>
    <w:p w14:paraId="1805DB0D" w14:textId="67F44736" w:rsidR="00EB6539" w:rsidRPr="00D43DF5" w:rsidRDefault="00EB6539" w:rsidP="00EB6539">
      <w:pPr>
        <w:suppressAutoHyphens/>
        <w:autoSpaceDE w:val="0"/>
        <w:rPr>
          <w:rFonts w:ascii="Gill Sans MT" w:eastAsia="Times New Roman" w:hAnsi="Gill Sans MT" w:cs="Arial"/>
          <w:iCs/>
          <w:color w:val="333333"/>
          <w:sz w:val="20"/>
          <w:szCs w:val="20"/>
          <w:lang w:eastAsia="ar-SA"/>
        </w:rPr>
      </w:pPr>
    </w:p>
    <w:p w14:paraId="28DD02C2" w14:textId="36CBFBC6" w:rsidR="00EB6539" w:rsidRPr="00D43DF5" w:rsidRDefault="001A370B" w:rsidP="00EB6539">
      <w:pPr>
        <w:suppressAutoHyphens/>
        <w:autoSpaceDE w:val="0"/>
        <w:rPr>
          <w:rFonts w:ascii="Gill Sans MT" w:eastAsia="Times New Roman" w:hAnsi="Gill Sans MT" w:cs="Arial"/>
          <w:iCs/>
          <w:color w:val="333333"/>
          <w:sz w:val="20"/>
          <w:szCs w:val="20"/>
          <w:lang w:val="en-US" w:eastAsia="ar-SA"/>
        </w:rPr>
      </w:pPr>
      <w:r w:rsidRPr="00D43DF5">
        <w:rPr>
          <w:rFonts w:ascii="Gill Sans MT" w:eastAsia="Times New Roman" w:hAnsi="Gill Sans MT" w:cs="Arial"/>
          <w:iCs/>
          <w:color w:val="333333"/>
          <w:sz w:val="20"/>
          <w:szCs w:val="20"/>
          <w:lang w:eastAsia="ar-SA"/>
        </w:rPr>
        <w:t xml:space="preserve">Discussions were held with </w:t>
      </w:r>
      <w:r w:rsidR="00EB6539" w:rsidRPr="00EB6539">
        <w:rPr>
          <w:rFonts w:ascii="Gill Sans MT" w:eastAsia="Times New Roman" w:hAnsi="Gill Sans MT" w:cs="Arial"/>
          <w:iCs/>
          <w:color w:val="333333"/>
          <w:sz w:val="20"/>
          <w:szCs w:val="20"/>
          <w:lang w:val="en-US" w:eastAsia="ar-SA"/>
        </w:rPr>
        <w:t>the Flinders Ranges and Orroroo Council</w:t>
      </w:r>
      <w:r w:rsidR="00AD4FFF">
        <w:rPr>
          <w:rFonts w:ascii="Gill Sans MT" w:eastAsia="Times New Roman" w:hAnsi="Gill Sans MT" w:cs="Arial"/>
          <w:iCs/>
          <w:color w:val="333333"/>
          <w:sz w:val="20"/>
          <w:szCs w:val="20"/>
          <w:lang w:val="en-US" w:eastAsia="ar-SA"/>
        </w:rPr>
        <w:t xml:space="preserve"> Mayors and CEOs</w:t>
      </w:r>
      <w:r w:rsidRPr="00D43DF5">
        <w:rPr>
          <w:rFonts w:ascii="Gill Sans MT" w:eastAsia="Times New Roman" w:hAnsi="Gill Sans MT" w:cs="Arial"/>
          <w:iCs/>
          <w:color w:val="333333"/>
          <w:sz w:val="20"/>
          <w:szCs w:val="20"/>
          <w:lang w:val="en-US" w:eastAsia="ar-SA"/>
        </w:rPr>
        <w:t xml:space="preserve"> to consider a</w:t>
      </w:r>
      <w:r w:rsidR="00EB6539" w:rsidRPr="00EB6539">
        <w:rPr>
          <w:rFonts w:ascii="Gill Sans MT" w:eastAsia="Times New Roman" w:hAnsi="Gill Sans MT" w:cs="Arial"/>
          <w:iCs/>
          <w:color w:val="333333"/>
          <w:sz w:val="20"/>
          <w:szCs w:val="20"/>
          <w:lang w:val="en-US" w:eastAsia="ar-SA"/>
        </w:rPr>
        <w:t xml:space="preserve"> partnership </w:t>
      </w:r>
      <w:r w:rsidRPr="00D43DF5">
        <w:rPr>
          <w:rFonts w:ascii="Gill Sans MT" w:eastAsia="Times New Roman" w:hAnsi="Gill Sans MT" w:cs="Arial"/>
          <w:iCs/>
          <w:color w:val="333333"/>
          <w:sz w:val="20"/>
          <w:szCs w:val="20"/>
          <w:lang w:val="en-US" w:eastAsia="ar-SA"/>
        </w:rPr>
        <w:t>approach</w:t>
      </w:r>
      <w:r w:rsidR="00F9330F">
        <w:rPr>
          <w:rFonts w:ascii="Gill Sans MT" w:eastAsia="Times New Roman" w:hAnsi="Gill Sans MT" w:cs="Arial"/>
          <w:iCs/>
          <w:color w:val="333333"/>
          <w:sz w:val="20"/>
          <w:szCs w:val="20"/>
          <w:lang w:val="en-US" w:eastAsia="ar-SA"/>
        </w:rPr>
        <w:t>.</w:t>
      </w:r>
      <w:r w:rsidRPr="00D43DF5">
        <w:rPr>
          <w:rFonts w:ascii="Gill Sans MT" w:eastAsia="Times New Roman" w:hAnsi="Gill Sans MT" w:cs="Arial"/>
          <w:iCs/>
          <w:color w:val="333333"/>
          <w:sz w:val="20"/>
          <w:szCs w:val="20"/>
          <w:lang w:val="en-US" w:eastAsia="ar-SA"/>
        </w:rPr>
        <w:t xml:space="preserve"> </w:t>
      </w:r>
      <w:r w:rsidR="00F9330F">
        <w:rPr>
          <w:rFonts w:ascii="Gill Sans MT" w:eastAsia="Times New Roman" w:hAnsi="Gill Sans MT" w:cs="Arial"/>
          <w:iCs/>
          <w:color w:val="333333"/>
          <w:sz w:val="20"/>
          <w:szCs w:val="20"/>
          <w:lang w:val="en-US" w:eastAsia="ar-SA"/>
        </w:rPr>
        <w:t>A</w:t>
      </w:r>
      <w:r w:rsidR="008F3E28" w:rsidRPr="00D43DF5">
        <w:rPr>
          <w:rFonts w:ascii="Gill Sans MT" w:eastAsia="Times New Roman" w:hAnsi="Gill Sans MT" w:cs="Arial"/>
          <w:iCs/>
          <w:color w:val="333333"/>
          <w:sz w:val="20"/>
          <w:szCs w:val="20"/>
          <w:lang w:val="en-US" w:eastAsia="ar-SA"/>
        </w:rPr>
        <w:t xml:space="preserve">n offer </w:t>
      </w:r>
      <w:r w:rsidR="008A3A45">
        <w:rPr>
          <w:rFonts w:ascii="Gill Sans MT" w:eastAsia="Times New Roman" w:hAnsi="Gill Sans MT" w:cs="Arial"/>
          <w:iCs/>
          <w:color w:val="333333"/>
          <w:sz w:val="20"/>
          <w:szCs w:val="20"/>
          <w:lang w:val="en-US" w:eastAsia="ar-SA"/>
        </w:rPr>
        <w:t>by</w:t>
      </w:r>
      <w:r w:rsidR="008F3E28" w:rsidRPr="00D43DF5">
        <w:rPr>
          <w:rFonts w:ascii="Gill Sans MT" w:eastAsia="Times New Roman" w:hAnsi="Gill Sans MT" w:cs="Arial"/>
          <w:iCs/>
          <w:color w:val="333333"/>
          <w:sz w:val="20"/>
          <w:szCs w:val="20"/>
          <w:lang w:val="en-US" w:eastAsia="ar-SA"/>
        </w:rPr>
        <w:t xml:space="preserve"> the Legatus Group </w:t>
      </w:r>
      <w:r w:rsidR="008A3A45">
        <w:rPr>
          <w:rFonts w:ascii="Gill Sans MT" w:eastAsia="Times New Roman" w:hAnsi="Gill Sans MT" w:cs="Arial"/>
          <w:iCs/>
          <w:color w:val="333333"/>
          <w:sz w:val="20"/>
          <w:szCs w:val="20"/>
          <w:lang w:val="en-US" w:eastAsia="ar-SA"/>
        </w:rPr>
        <w:t xml:space="preserve">CEO </w:t>
      </w:r>
      <w:r w:rsidR="008F3E28" w:rsidRPr="00D43DF5">
        <w:rPr>
          <w:rFonts w:ascii="Gill Sans MT" w:eastAsia="Times New Roman" w:hAnsi="Gill Sans MT" w:cs="Arial"/>
          <w:iCs/>
          <w:color w:val="333333"/>
          <w:sz w:val="20"/>
          <w:szCs w:val="20"/>
          <w:lang w:val="en-US" w:eastAsia="ar-SA"/>
        </w:rPr>
        <w:t xml:space="preserve">to </w:t>
      </w:r>
      <w:r w:rsidR="00EB6539" w:rsidRPr="00EB6539">
        <w:rPr>
          <w:rFonts w:ascii="Gill Sans MT" w:eastAsia="Times New Roman" w:hAnsi="Gill Sans MT" w:cs="Arial"/>
          <w:iCs/>
          <w:color w:val="333333"/>
          <w:sz w:val="20"/>
          <w:szCs w:val="20"/>
          <w:lang w:val="en-US" w:eastAsia="ar-SA"/>
        </w:rPr>
        <w:t>provide in-kind the administrational requirements along with a cash contribution of $5,000 and both councils would look to fund a minimum of four projects (2 per council) each to the value of up to $2,000</w:t>
      </w:r>
      <w:r w:rsidR="00F9330F">
        <w:rPr>
          <w:rFonts w:ascii="Gill Sans MT" w:eastAsia="Times New Roman" w:hAnsi="Gill Sans MT" w:cs="Arial"/>
          <w:iCs/>
          <w:color w:val="333333"/>
          <w:sz w:val="20"/>
          <w:szCs w:val="20"/>
          <w:lang w:val="en-US" w:eastAsia="ar-SA"/>
        </w:rPr>
        <w:t xml:space="preserve"> </w:t>
      </w:r>
      <w:r w:rsidR="00EB6539" w:rsidRPr="00EB6539">
        <w:rPr>
          <w:rFonts w:ascii="Gill Sans MT" w:eastAsia="Times New Roman" w:hAnsi="Gill Sans MT" w:cs="Arial"/>
          <w:iCs/>
          <w:color w:val="333333"/>
          <w:sz w:val="20"/>
          <w:szCs w:val="20"/>
          <w:lang w:val="en-US" w:eastAsia="ar-SA"/>
        </w:rPr>
        <w:t>for their communities</w:t>
      </w:r>
      <w:r w:rsidR="00F9330F">
        <w:rPr>
          <w:rFonts w:ascii="Gill Sans MT" w:eastAsia="Times New Roman" w:hAnsi="Gill Sans MT" w:cs="Arial"/>
          <w:iCs/>
          <w:color w:val="333333"/>
          <w:sz w:val="20"/>
          <w:szCs w:val="20"/>
          <w:lang w:val="en-US" w:eastAsia="ar-SA"/>
        </w:rPr>
        <w:t xml:space="preserve"> was made</w:t>
      </w:r>
      <w:r w:rsidR="00EB6539" w:rsidRPr="00EB6539">
        <w:rPr>
          <w:rFonts w:ascii="Gill Sans MT" w:eastAsia="Times New Roman" w:hAnsi="Gill Sans MT" w:cs="Arial"/>
          <w:iCs/>
          <w:color w:val="333333"/>
          <w:sz w:val="20"/>
          <w:szCs w:val="20"/>
          <w:lang w:val="en-US" w:eastAsia="ar-SA"/>
        </w:rPr>
        <w:t xml:space="preserve">. </w:t>
      </w:r>
    </w:p>
    <w:p w14:paraId="57496DDA" w14:textId="37082587" w:rsidR="008F3E28" w:rsidRPr="00D43DF5" w:rsidRDefault="008F3E28" w:rsidP="00EB6539">
      <w:pPr>
        <w:suppressAutoHyphens/>
        <w:autoSpaceDE w:val="0"/>
        <w:rPr>
          <w:rFonts w:ascii="Gill Sans MT" w:eastAsia="Times New Roman" w:hAnsi="Gill Sans MT" w:cs="Arial"/>
          <w:iCs/>
          <w:color w:val="333333"/>
          <w:sz w:val="20"/>
          <w:szCs w:val="20"/>
          <w:lang w:val="en-US" w:eastAsia="ar-SA"/>
        </w:rPr>
      </w:pPr>
    </w:p>
    <w:p w14:paraId="4E948402" w14:textId="1FBD905C" w:rsidR="008F3E28" w:rsidRPr="00EB6539" w:rsidRDefault="008F3E28" w:rsidP="00EB6539">
      <w:pPr>
        <w:suppressAutoHyphens/>
        <w:autoSpaceDE w:val="0"/>
        <w:rPr>
          <w:rFonts w:ascii="Gill Sans MT" w:eastAsia="Times New Roman" w:hAnsi="Gill Sans MT" w:cs="Arial"/>
          <w:iCs/>
          <w:color w:val="333333"/>
          <w:sz w:val="20"/>
          <w:szCs w:val="20"/>
          <w:lang w:val="en-US" w:eastAsia="ar-SA"/>
        </w:rPr>
      </w:pPr>
      <w:r w:rsidRPr="00D43DF5">
        <w:rPr>
          <w:rFonts w:ascii="Gill Sans MT" w:eastAsia="Times New Roman" w:hAnsi="Gill Sans MT" w:cs="Arial"/>
          <w:iCs/>
          <w:color w:val="333333"/>
          <w:sz w:val="20"/>
          <w:szCs w:val="20"/>
          <w:lang w:val="en-US" w:eastAsia="ar-SA"/>
        </w:rPr>
        <w:t xml:space="preserve">This </w:t>
      </w:r>
      <w:r w:rsidR="00A150C1" w:rsidRPr="00D43DF5">
        <w:rPr>
          <w:rFonts w:ascii="Gill Sans MT" w:eastAsia="Times New Roman" w:hAnsi="Gill Sans MT" w:cs="Arial"/>
          <w:iCs/>
          <w:color w:val="333333"/>
          <w:sz w:val="20"/>
          <w:szCs w:val="20"/>
          <w:lang w:val="en-US" w:eastAsia="ar-SA"/>
        </w:rPr>
        <w:t xml:space="preserve">proposal has been accepted </w:t>
      </w:r>
      <w:r w:rsidR="008A3A45">
        <w:rPr>
          <w:rFonts w:ascii="Gill Sans MT" w:eastAsia="Times New Roman" w:hAnsi="Gill Sans MT" w:cs="Arial"/>
          <w:iCs/>
          <w:color w:val="333333"/>
          <w:sz w:val="20"/>
          <w:szCs w:val="20"/>
          <w:lang w:val="en-US" w:eastAsia="ar-SA"/>
        </w:rPr>
        <w:t xml:space="preserve">in principal </w:t>
      </w:r>
      <w:r w:rsidR="00A150C1" w:rsidRPr="00D43DF5">
        <w:rPr>
          <w:rFonts w:ascii="Gill Sans MT" w:eastAsia="Times New Roman" w:hAnsi="Gill Sans MT" w:cs="Arial"/>
          <w:iCs/>
          <w:color w:val="333333"/>
          <w:sz w:val="20"/>
          <w:szCs w:val="20"/>
          <w:lang w:val="en-US" w:eastAsia="ar-SA"/>
        </w:rPr>
        <w:t xml:space="preserve">by the </w:t>
      </w:r>
      <w:r w:rsidR="00A150C1" w:rsidRPr="00EB6539">
        <w:rPr>
          <w:rFonts w:ascii="Gill Sans MT" w:eastAsia="Times New Roman" w:hAnsi="Gill Sans MT" w:cs="Arial"/>
          <w:iCs/>
          <w:color w:val="333333"/>
          <w:sz w:val="20"/>
          <w:szCs w:val="20"/>
          <w:lang w:eastAsia="ar-SA"/>
        </w:rPr>
        <w:t>Department of Human Services</w:t>
      </w:r>
      <w:r w:rsidR="00A150C1" w:rsidRPr="00D43DF5">
        <w:rPr>
          <w:rFonts w:ascii="Gill Sans MT" w:eastAsia="Times New Roman" w:hAnsi="Gill Sans MT" w:cs="Arial"/>
          <w:iCs/>
          <w:color w:val="333333"/>
          <w:sz w:val="20"/>
          <w:szCs w:val="20"/>
          <w:lang w:eastAsia="ar-SA"/>
        </w:rPr>
        <w:t xml:space="preserve"> and final contractual </w:t>
      </w:r>
      <w:r w:rsidR="00CA1326" w:rsidRPr="00D43DF5">
        <w:rPr>
          <w:rFonts w:ascii="Gill Sans MT" w:eastAsia="Times New Roman" w:hAnsi="Gill Sans MT" w:cs="Arial"/>
          <w:iCs/>
          <w:color w:val="333333"/>
          <w:sz w:val="20"/>
          <w:szCs w:val="20"/>
          <w:lang w:eastAsia="ar-SA"/>
        </w:rPr>
        <w:t xml:space="preserve">arrangements will need to occur for this project to commence. </w:t>
      </w:r>
    </w:p>
    <w:p w14:paraId="41BF93E2" w14:textId="77777777" w:rsidR="00EB6539" w:rsidRPr="00EB6539" w:rsidRDefault="00EB6539" w:rsidP="00EB6539">
      <w:pPr>
        <w:suppressAutoHyphens/>
        <w:autoSpaceDE w:val="0"/>
        <w:rPr>
          <w:rFonts w:ascii="Gill Sans MT" w:eastAsia="Times New Roman" w:hAnsi="Gill Sans MT" w:cs="Arial"/>
          <w:iCs/>
          <w:color w:val="333333"/>
          <w:sz w:val="20"/>
          <w:szCs w:val="20"/>
          <w:lang w:val="en-US" w:eastAsia="ar-SA"/>
        </w:rPr>
      </w:pPr>
    </w:p>
    <w:p w14:paraId="56E672D4" w14:textId="6B94A913" w:rsidR="00E97A24" w:rsidRPr="008A3A45" w:rsidRDefault="00EB6539" w:rsidP="008A3A45">
      <w:pPr>
        <w:suppressAutoHyphens/>
        <w:autoSpaceDE w:val="0"/>
        <w:rPr>
          <w:rFonts w:ascii="Gill Sans MT" w:eastAsia="Times New Roman" w:hAnsi="Gill Sans MT" w:cs="Arial"/>
          <w:iCs/>
          <w:color w:val="333333"/>
          <w:sz w:val="20"/>
          <w:szCs w:val="20"/>
          <w:lang w:val="en-US" w:eastAsia="ar-SA"/>
        </w:rPr>
      </w:pPr>
      <w:r w:rsidRPr="00EB6539">
        <w:rPr>
          <w:rFonts w:ascii="Gill Sans MT" w:eastAsia="Times New Roman" w:hAnsi="Gill Sans MT" w:cs="Arial"/>
          <w:iCs/>
          <w:color w:val="333333"/>
          <w:sz w:val="20"/>
          <w:szCs w:val="20"/>
          <w:lang w:val="en-US" w:eastAsia="ar-SA"/>
        </w:rPr>
        <w:t xml:space="preserve">The Brighter Futures program will be included in the 2019/2020 Legatus Group’s Business Plan and as part of our three-year action plan and </w:t>
      </w:r>
      <w:r w:rsidR="00CA1326" w:rsidRPr="00D43DF5">
        <w:rPr>
          <w:rFonts w:ascii="Gill Sans MT" w:eastAsia="Times New Roman" w:hAnsi="Gill Sans MT" w:cs="Arial"/>
          <w:iCs/>
          <w:color w:val="333333"/>
          <w:sz w:val="20"/>
          <w:szCs w:val="20"/>
          <w:lang w:val="en-US" w:eastAsia="ar-SA"/>
        </w:rPr>
        <w:t>the Legatus Group CEO is seeking</w:t>
      </w:r>
      <w:r w:rsidRPr="00EB6539">
        <w:rPr>
          <w:rFonts w:ascii="Gill Sans MT" w:eastAsia="Times New Roman" w:hAnsi="Gill Sans MT" w:cs="Arial"/>
          <w:iCs/>
          <w:color w:val="333333"/>
          <w:sz w:val="20"/>
          <w:szCs w:val="20"/>
          <w:lang w:val="en-US" w:eastAsia="ar-SA"/>
        </w:rPr>
        <w:t xml:space="preserve"> to discuss extending a partnership with the SA Government to help make this happen. </w:t>
      </w:r>
    </w:p>
    <w:p w14:paraId="5FAB9DC4" w14:textId="01187820" w:rsidR="00B56CE7" w:rsidRPr="00D43DF5" w:rsidRDefault="00B56CE7" w:rsidP="003F0E13">
      <w:pPr>
        <w:pStyle w:val="Heading1"/>
        <w:numPr>
          <w:ilvl w:val="0"/>
          <w:numId w:val="18"/>
        </w:numPr>
        <w:rPr>
          <w:rFonts w:ascii="Gill Sans MT" w:hAnsi="Gill Sans MT"/>
          <w:sz w:val="20"/>
          <w:szCs w:val="20"/>
          <w:u w:val="single"/>
        </w:rPr>
      </w:pPr>
      <w:bookmarkStart w:id="28" w:name="_Toc474416739"/>
      <w:bookmarkStart w:id="29" w:name="_Toc474491333"/>
      <w:bookmarkStart w:id="30" w:name="_Toc474491482"/>
      <w:bookmarkStart w:id="31" w:name="_Toc475616630"/>
      <w:r w:rsidRPr="00D43DF5">
        <w:rPr>
          <w:rFonts w:ascii="Gill Sans MT" w:hAnsi="Gill Sans MT"/>
          <w:sz w:val="20"/>
          <w:szCs w:val="20"/>
          <w:u w:val="single"/>
        </w:rPr>
        <w:t>NEXT MEETINGS</w:t>
      </w:r>
      <w:bookmarkEnd w:id="28"/>
      <w:bookmarkEnd w:id="29"/>
      <w:bookmarkEnd w:id="30"/>
      <w:bookmarkEnd w:id="31"/>
    </w:p>
    <w:p w14:paraId="5FAB9DCC" w14:textId="77777777" w:rsidR="00B56CE7" w:rsidRPr="00D43DF5" w:rsidRDefault="00B56CE7" w:rsidP="00297772">
      <w:pPr>
        <w:spacing w:line="276" w:lineRule="auto"/>
        <w:rPr>
          <w:rFonts w:ascii="Gill Sans MT" w:eastAsia="Times New Roman" w:hAnsi="Gill Sans MT"/>
          <w:sz w:val="20"/>
          <w:szCs w:val="20"/>
          <w:lang w:eastAsia="en-AU"/>
        </w:rPr>
      </w:pPr>
    </w:p>
    <w:p w14:paraId="51899212" w14:textId="796FECDA" w:rsidR="000F25AE" w:rsidRPr="00D43DF5" w:rsidRDefault="001D762E" w:rsidP="00D5522A">
      <w:pPr>
        <w:spacing w:line="276" w:lineRule="auto"/>
        <w:ind w:left="2880" w:hanging="2880"/>
        <w:rPr>
          <w:rFonts w:ascii="Gill Sans MT" w:eastAsia="Times New Roman" w:hAnsi="Gill Sans MT"/>
          <w:sz w:val="20"/>
          <w:szCs w:val="20"/>
          <w:lang w:eastAsia="en-AU"/>
        </w:rPr>
      </w:pPr>
      <w:r w:rsidRPr="00D43DF5">
        <w:rPr>
          <w:rFonts w:ascii="Gill Sans MT" w:eastAsia="Times New Roman" w:hAnsi="Gill Sans MT"/>
          <w:b/>
          <w:sz w:val="20"/>
          <w:szCs w:val="20"/>
          <w:lang w:eastAsia="en-AU"/>
        </w:rPr>
        <w:t>Recommendation:</w:t>
      </w:r>
      <w:r w:rsidRPr="00D43DF5">
        <w:rPr>
          <w:rFonts w:ascii="Gill Sans MT" w:eastAsia="Times New Roman" w:hAnsi="Gill Sans MT"/>
          <w:b/>
          <w:sz w:val="20"/>
          <w:szCs w:val="20"/>
          <w:lang w:eastAsia="en-AU"/>
        </w:rPr>
        <w:tab/>
      </w:r>
      <w:r w:rsidR="00A61776" w:rsidRPr="00D43DF5">
        <w:rPr>
          <w:rFonts w:ascii="Gill Sans MT" w:eastAsia="Times New Roman" w:hAnsi="Gill Sans MT"/>
          <w:sz w:val="20"/>
          <w:szCs w:val="20"/>
          <w:lang w:eastAsia="en-AU"/>
        </w:rPr>
        <w:t>Th</w:t>
      </w:r>
      <w:r w:rsidR="006A31D8" w:rsidRPr="00D43DF5">
        <w:rPr>
          <w:rFonts w:ascii="Gill Sans MT" w:eastAsia="Times New Roman" w:hAnsi="Gill Sans MT"/>
          <w:sz w:val="20"/>
          <w:szCs w:val="20"/>
          <w:lang w:eastAsia="en-AU"/>
        </w:rPr>
        <w:t xml:space="preserve">at the </w:t>
      </w:r>
      <w:r w:rsidR="005F6662" w:rsidRPr="00D43DF5">
        <w:rPr>
          <w:rFonts w:ascii="Gill Sans MT" w:eastAsia="Times New Roman" w:hAnsi="Gill Sans MT"/>
          <w:sz w:val="20"/>
          <w:szCs w:val="20"/>
          <w:lang w:eastAsia="en-AU"/>
        </w:rPr>
        <w:t xml:space="preserve">next </w:t>
      </w:r>
      <w:r w:rsidR="006A31D8" w:rsidRPr="00D43DF5">
        <w:rPr>
          <w:rFonts w:ascii="Gill Sans MT" w:eastAsia="Times New Roman" w:hAnsi="Gill Sans MT"/>
          <w:sz w:val="20"/>
          <w:szCs w:val="20"/>
          <w:lang w:eastAsia="en-AU"/>
        </w:rPr>
        <w:t xml:space="preserve">Audit and Risk Committee </w:t>
      </w:r>
      <w:r w:rsidR="001F7E92" w:rsidRPr="00D43DF5">
        <w:rPr>
          <w:rFonts w:ascii="Gill Sans MT" w:eastAsia="Times New Roman" w:hAnsi="Gill Sans MT"/>
          <w:sz w:val="20"/>
          <w:szCs w:val="20"/>
          <w:lang w:eastAsia="en-AU"/>
        </w:rPr>
        <w:t xml:space="preserve">meetings </w:t>
      </w:r>
      <w:r w:rsidR="00CA1326" w:rsidRPr="00D43DF5">
        <w:rPr>
          <w:rFonts w:ascii="Gill Sans MT" w:eastAsia="Times New Roman" w:hAnsi="Gill Sans MT"/>
          <w:sz w:val="20"/>
          <w:szCs w:val="20"/>
          <w:lang w:eastAsia="en-AU"/>
        </w:rPr>
        <w:t xml:space="preserve">is set for </w:t>
      </w:r>
      <w:r w:rsidR="005F6662" w:rsidRPr="00D43DF5">
        <w:rPr>
          <w:rFonts w:ascii="Gill Sans MT" w:eastAsia="Times New Roman" w:hAnsi="Gill Sans MT"/>
          <w:sz w:val="20"/>
          <w:szCs w:val="20"/>
          <w:lang w:eastAsia="en-AU"/>
        </w:rPr>
        <w:t>Fr</w:t>
      </w:r>
      <w:r w:rsidR="00835F30" w:rsidRPr="00D43DF5">
        <w:rPr>
          <w:rFonts w:ascii="Gill Sans MT" w:eastAsia="Times New Roman" w:hAnsi="Gill Sans MT"/>
          <w:sz w:val="20"/>
          <w:szCs w:val="20"/>
          <w:lang w:eastAsia="en-AU"/>
        </w:rPr>
        <w:t>iday</w:t>
      </w:r>
      <w:r w:rsidR="001F7E92" w:rsidRPr="00D43DF5">
        <w:rPr>
          <w:rFonts w:ascii="Gill Sans MT" w:eastAsia="Times New Roman" w:hAnsi="Gill Sans MT"/>
          <w:sz w:val="20"/>
          <w:szCs w:val="20"/>
          <w:lang w:eastAsia="en-AU"/>
        </w:rPr>
        <w:t>16 August 2019</w:t>
      </w:r>
      <w:r w:rsidR="00835F30" w:rsidRPr="00D43DF5">
        <w:rPr>
          <w:rFonts w:ascii="Gill Sans MT" w:eastAsia="Times New Roman" w:hAnsi="Gill Sans MT"/>
          <w:sz w:val="20"/>
          <w:szCs w:val="20"/>
          <w:lang w:eastAsia="en-AU"/>
        </w:rPr>
        <w:t xml:space="preserve"> venue to be confirmed</w:t>
      </w:r>
      <w:r w:rsidR="002B1E3C" w:rsidRPr="00D43DF5">
        <w:rPr>
          <w:rFonts w:ascii="Gill Sans MT" w:eastAsia="Times New Roman" w:hAnsi="Gill Sans MT"/>
          <w:sz w:val="20"/>
          <w:szCs w:val="20"/>
          <w:lang w:eastAsia="en-AU"/>
        </w:rPr>
        <w:t>.</w:t>
      </w:r>
      <w:r w:rsidR="001F7E92" w:rsidRPr="00D43DF5">
        <w:rPr>
          <w:rFonts w:ascii="Gill Sans MT" w:eastAsia="Times New Roman" w:hAnsi="Gill Sans MT"/>
          <w:sz w:val="20"/>
          <w:szCs w:val="20"/>
          <w:lang w:eastAsia="en-AU"/>
        </w:rPr>
        <w:t xml:space="preserve">  </w:t>
      </w:r>
    </w:p>
    <w:p w14:paraId="5F3B67F2" w14:textId="050FA65B" w:rsidR="005B7233" w:rsidRPr="00D43DF5" w:rsidRDefault="005B7233" w:rsidP="00D02F36">
      <w:pPr>
        <w:spacing w:line="276" w:lineRule="auto"/>
        <w:rPr>
          <w:rFonts w:ascii="Gill Sans MT" w:hAnsi="Gill Sans MT"/>
          <w:b/>
          <w:sz w:val="20"/>
          <w:szCs w:val="20"/>
        </w:rPr>
      </w:pPr>
    </w:p>
    <w:p w14:paraId="446D92B4" w14:textId="77777777" w:rsidR="005B7233" w:rsidRPr="00D43DF5" w:rsidRDefault="005B7233" w:rsidP="00D02F36">
      <w:pPr>
        <w:spacing w:line="276" w:lineRule="auto"/>
        <w:rPr>
          <w:rFonts w:ascii="Gill Sans MT" w:hAnsi="Gill Sans MT"/>
          <w:b/>
          <w:sz w:val="20"/>
          <w:szCs w:val="20"/>
        </w:rPr>
      </w:pPr>
    </w:p>
    <w:sectPr w:rsidR="005B7233" w:rsidRPr="00D43DF5" w:rsidSect="0012057E">
      <w:footerReference w:type="default" r:id="rId32"/>
      <w:footerReference w:type="first" r:id="rId33"/>
      <w:pgSz w:w="11904" w:h="16840"/>
      <w:pgMar w:top="1135" w:right="1903" w:bottom="712" w:left="1304" w:header="720" w:footer="11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68131" w14:textId="77777777" w:rsidR="00860C86" w:rsidRDefault="00860C86">
      <w:r>
        <w:separator/>
      </w:r>
    </w:p>
  </w:endnote>
  <w:endnote w:type="continuationSeparator" w:id="0">
    <w:p w14:paraId="49DB9E6D" w14:textId="77777777" w:rsidR="00860C86" w:rsidRDefault="0086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arSymbol">
    <w:altName w:val="Calibri"/>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panose1 w:val="020B07040202020202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145405"/>
      <w:docPartObj>
        <w:docPartGallery w:val="Page Numbers (Bottom of Page)"/>
        <w:docPartUnique/>
      </w:docPartObj>
    </w:sdtPr>
    <w:sdtEndPr>
      <w:rPr>
        <w:noProof/>
      </w:rPr>
    </w:sdtEndPr>
    <w:sdtContent>
      <w:p w14:paraId="50F745D3" w14:textId="329D10DF" w:rsidR="00A07DFB" w:rsidRDefault="00A07D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B9DDD" w14:textId="77777777" w:rsidR="004C12D7" w:rsidRDefault="004C12D7">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952843"/>
      <w:docPartObj>
        <w:docPartGallery w:val="Page Numbers (Bottom of Page)"/>
        <w:docPartUnique/>
      </w:docPartObj>
    </w:sdtPr>
    <w:sdtEndPr>
      <w:rPr>
        <w:noProof/>
      </w:rPr>
    </w:sdtEndPr>
    <w:sdtContent>
      <w:p w14:paraId="5FAB9DDF" w14:textId="77777777" w:rsidR="004C12D7" w:rsidRDefault="004C12D7">
        <w:pPr>
          <w:pStyle w:val="Footer"/>
          <w:jc w:val="center"/>
        </w:pPr>
        <w:r>
          <w:fldChar w:fldCharType="begin"/>
        </w:r>
        <w:r>
          <w:instrText xml:space="preserve"> PAGE   \* MERGEFORMAT </w:instrText>
        </w:r>
        <w:r>
          <w:fldChar w:fldCharType="separate"/>
        </w:r>
        <w:r w:rsidR="00E25B0D">
          <w:rPr>
            <w:noProof/>
          </w:rPr>
          <w:t>1</w:t>
        </w:r>
        <w:r>
          <w:rPr>
            <w:noProof/>
          </w:rPr>
          <w:fldChar w:fldCharType="end"/>
        </w:r>
      </w:p>
    </w:sdtContent>
  </w:sdt>
  <w:p w14:paraId="5FAB9DE0" w14:textId="77777777" w:rsidR="004C12D7" w:rsidRDefault="004C1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377D2" w14:textId="77777777" w:rsidR="00860C86" w:rsidRDefault="00860C86">
      <w:r>
        <w:separator/>
      </w:r>
    </w:p>
  </w:footnote>
  <w:footnote w:type="continuationSeparator" w:id="0">
    <w:p w14:paraId="42617F3F" w14:textId="77777777" w:rsidR="00860C86" w:rsidRDefault="00860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2"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5"/>
    <w:multiLevelType w:val="multilevel"/>
    <w:tmpl w:val="00000005"/>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6"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5807FB2"/>
    <w:multiLevelType w:val="hybridMultilevel"/>
    <w:tmpl w:val="8E0858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F33016EE">
      <w:start w:val="2"/>
      <w:numFmt w:val="bullet"/>
      <w:lvlText w:val="•"/>
      <w:lvlJc w:val="left"/>
      <w:pPr>
        <w:ind w:left="2700" w:hanging="720"/>
      </w:pPr>
      <w:rPr>
        <w:rFonts w:ascii="Gill Sans MT" w:eastAsiaTheme="minorHAnsi" w:hAnsi="Gill Sans MT"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BF0E06"/>
    <w:multiLevelType w:val="hybridMultilevel"/>
    <w:tmpl w:val="38EC2E98"/>
    <w:lvl w:ilvl="0" w:tplc="D884CDF8">
      <w:start w:val="1"/>
      <w:numFmt w:val="decimal"/>
      <w:lvlText w:val="%1)"/>
      <w:lvlJc w:val="left"/>
      <w:pPr>
        <w:ind w:left="720" w:hanging="360"/>
      </w:pPr>
      <w:rPr>
        <w:rFonts w:ascii="Gill Sans MT" w:hAnsi="Gill Sans MT"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98691F"/>
    <w:multiLevelType w:val="hybridMultilevel"/>
    <w:tmpl w:val="D7DA3F76"/>
    <w:lvl w:ilvl="0" w:tplc="607254FC">
      <w:start w:val="7"/>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14" w15:restartNumberingAfterBreak="0">
    <w:nsid w:val="36687A9F"/>
    <w:multiLevelType w:val="hybridMultilevel"/>
    <w:tmpl w:val="0ABC50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94B3638"/>
    <w:multiLevelType w:val="hybridMultilevel"/>
    <w:tmpl w:val="67C805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547A34"/>
    <w:multiLevelType w:val="multilevel"/>
    <w:tmpl w:val="C1069C5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43C7CB0"/>
    <w:multiLevelType w:val="hybridMultilevel"/>
    <w:tmpl w:val="A112CBD0"/>
    <w:lvl w:ilvl="0" w:tplc="24FC5D9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71529F2"/>
    <w:multiLevelType w:val="hybridMultilevel"/>
    <w:tmpl w:val="47C47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F03C35"/>
    <w:multiLevelType w:val="hybridMultilevel"/>
    <w:tmpl w:val="EB7A3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F82AC7"/>
    <w:multiLevelType w:val="hybridMultilevel"/>
    <w:tmpl w:val="B49EC164"/>
    <w:lvl w:ilvl="0" w:tplc="DA80DED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7F239D1"/>
    <w:multiLevelType w:val="hybridMultilevel"/>
    <w:tmpl w:val="74E4B638"/>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3" w15:restartNumberingAfterBreak="0">
    <w:nsid w:val="58A86FEF"/>
    <w:multiLevelType w:val="hybridMultilevel"/>
    <w:tmpl w:val="20A251A0"/>
    <w:lvl w:ilvl="0" w:tplc="0C09000F">
      <w:start w:val="8"/>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37A11FC"/>
    <w:multiLevelType w:val="hybridMultilevel"/>
    <w:tmpl w:val="83AE4D70"/>
    <w:lvl w:ilvl="0" w:tplc="DA64EDA8">
      <w:start w:val="1"/>
      <w:numFmt w:val="decimal"/>
      <w:lvlText w:val="%1."/>
      <w:lvlJc w:val="left"/>
      <w:pPr>
        <w:ind w:left="1080" w:hanging="720"/>
      </w:pPr>
      <w:rPr>
        <w:rFonts w:hint="default"/>
      </w:rPr>
    </w:lvl>
    <w:lvl w:ilvl="1" w:tplc="8D8812CA">
      <w:start w:val="1"/>
      <w:numFmt w:val="bullet"/>
      <w:lvlText w:val="•"/>
      <w:lvlJc w:val="left"/>
      <w:pPr>
        <w:ind w:left="1800" w:hanging="720"/>
      </w:pPr>
      <w:rPr>
        <w:rFonts w:ascii="Gill Sans MT" w:eastAsia="Calibri" w:hAnsi="Gill Sans MT"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27" w15:restartNumberingAfterBreak="0">
    <w:nsid w:val="6ACD7637"/>
    <w:multiLevelType w:val="multilevel"/>
    <w:tmpl w:val="E236AC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9" w15:restartNumberingAfterBreak="0">
    <w:nsid w:val="6D71461A"/>
    <w:multiLevelType w:val="hybridMultilevel"/>
    <w:tmpl w:val="2DEABCD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F667DE0"/>
    <w:multiLevelType w:val="hybridMultilevel"/>
    <w:tmpl w:val="47C47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2B5512A"/>
    <w:multiLevelType w:val="hybridMultilevel"/>
    <w:tmpl w:val="F044179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F33016EE">
      <w:start w:val="2"/>
      <w:numFmt w:val="bullet"/>
      <w:lvlText w:val="•"/>
      <w:lvlJc w:val="left"/>
      <w:pPr>
        <w:ind w:left="2700" w:hanging="720"/>
      </w:pPr>
      <w:rPr>
        <w:rFonts w:ascii="Gill Sans MT" w:eastAsiaTheme="minorHAnsi" w:hAnsi="Gill Sans MT"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B6299D"/>
    <w:multiLevelType w:val="multilevel"/>
    <w:tmpl w:val="4634AA4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12"/>
  </w:num>
  <w:num w:numId="5">
    <w:abstractNumId w:val="28"/>
  </w:num>
  <w:num w:numId="6">
    <w:abstractNumId w:val="5"/>
  </w:num>
  <w:num w:numId="7">
    <w:abstractNumId w:val="26"/>
  </w:num>
  <w:num w:numId="8">
    <w:abstractNumId w:val="15"/>
  </w:num>
  <w:num w:numId="9">
    <w:abstractNumId w:val="10"/>
  </w:num>
  <w:num w:numId="10">
    <w:abstractNumId w:val="6"/>
  </w:num>
  <w:num w:numId="11">
    <w:abstractNumId w:val="35"/>
  </w:num>
  <w:num w:numId="12">
    <w:abstractNumId w:val="31"/>
  </w:num>
  <w:num w:numId="13">
    <w:abstractNumId w:val="13"/>
  </w:num>
  <w:num w:numId="14">
    <w:abstractNumId w:val="34"/>
  </w:num>
  <w:num w:numId="15">
    <w:abstractNumId w:val="4"/>
  </w:num>
  <w:num w:numId="16">
    <w:abstractNumId w:val="11"/>
  </w:num>
  <w:num w:numId="17">
    <w:abstractNumId w:val="24"/>
  </w:num>
  <w:num w:numId="18">
    <w:abstractNumId w:val="8"/>
  </w:num>
  <w:num w:numId="19">
    <w:abstractNumId w:val="7"/>
  </w:num>
  <w:num w:numId="20">
    <w:abstractNumId w:val="9"/>
  </w:num>
  <w:num w:numId="21">
    <w:abstractNumId w:val="27"/>
  </w:num>
  <w:num w:numId="22">
    <w:abstractNumId w:val="19"/>
  </w:num>
  <w:num w:numId="23">
    <w:abstractNumId w:val="16"/>
  </w:num>
  <w:num w:numId="24">
    <w:abstractNumId w:val="33"/>
  </w:num>
  <w:num w:numId="25">
    <w:abstractNumId w:val="25"/>
  </w:num>
  <w:num w:numId="26">
    <w:abstractNumId w:val="32"/>
  </w:num>
  <w:num w:numId="27">
    <w:abstractNumId w:val="18"/>
  </w:num>
  <w:num w:numId="28">
    <w:abstractNumId w:val="30"/>
  </w:num>
  <w:num w:numId="29">
    <w:abstractNumId w:val="21"/>
  </w:num>
  <w:num w:numId="30">
    <w:abstractNumId w:val="20"/>
  </w:num>
  <w:num w:numId="31">
    <w:abstractNumId w:val="29"/>
  </w:num>
  <w:num w:numId="32">
    <w:abstractNumId w:val="22"/>
  </w:num>
  <w:num w:numId="33">
    <w:abstractNumId w:val="14"/>
  </w:num>
  <w:num w:numId="34">
    <w:abstractNumId w:val="23"/>
  </w:num>
  <w:num w:numId="3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CE7"/>
    <w:rsid w:val="00001065"/>
    <w:rsid w:val="00001B60"/>
    <w:rsid w:val="000048BA"/>
    <w:rsid w:val="00004F2E"/>
    <w:rsid w:val="00005EE9"/>
    <w:rsid w:val="000072AE"/>
    <w:rsid w:val="0000772F"/>
    <w:rsid w:val="000100AE"/>
    <w:rsid w:val="0001019E"/>
    <w:rsid w:val="00010DDA"/>
    <w:rsid w:val="00011304"/>
    <w:rsid w:val="00011710"/>
    <w:rsid w:val="00011C72"/>
    <w:rsid w:val="00014116"/>
    <w:rsid w:val="0001537E"/>
    <w:rsid w:val="00015479"/>
    <w:rsid w:val="00016449"/>
    <w:rsid w:val="00016CAD"/>
    <w:rsid w:val="000172DD"/>
    <w:rsid w:val="00017810"/>
    <w:rsid w:val="00017BAD"/>
    <w:rsid w:val="0002070E"/>
    <w:rsid w:val="00021258"/>
    <w:rsid w:val="00022224"/>
    <w:rsid w:val="0002321F"/>
    <w:rsid w:val="00024DD5"/>
    <w:rsid w:val="0002578F"/>
    <w:rsid w:val="000263DB"/>
    <w:rsid w:val="00026416"/>
    <w:rsid w:val="00026978"/>
    <w:rsid w:val="00030451"/>
    <w:rsid w:val="00031111"/>
    <w:rsid w:val="000325A8"/>
    <w:rsid w:val="00035C20"/>
    <w:rsid w:val="0003750C"/>
    <w:rsid w:val="00037DA4"/>
    <w:rsid w:val="00041F16"/>
    <w:rsid w:val="00044ECE"/>
    <w:rsid w:val="00045859"/>
    <w:rsid w:val="0004658F"/>
    <w:rsid w:val="00046B94"/>
    <w:rsid w:val="000500BB"/>
    <w:rsid w:val="00051629"/>
    <w:rsid w:val="0005209D"/>
    <w:rsid w:val="0005255C"/>
    <w:rsid w:val="00053260"/>
    <w:rsid w:val="00054F46"/>
    <w:rsid w:val="00056515"/>
    <w:rsid w:val="00056610"/>
    <w:rsid w:val="0005795A"/>
    <w:rsid w:val="0006077D"/>
    <w:rsid w:val="000614B4"/>
    <w:rsid w:val="00061714"/>
    <w:rsid w:val="00062377"/>
    <w:rsid w:val="000628DE"/>
    <w:rsid w:val="00062E0C"/>
    <w:rsid w:val="00064A9C"/>
    <w:rsid w:val="00064BA8"/>
    <w:rsid w:val="00065546"/>
    <w:rsid w:val="00065D72"/>
    <w:rsid w:val="00066158"/>
    <w:rsid w:val="000663AA"/>
    <w:rsid w:val="00066747"/>
    <w:rsid w:val="00066EF3"/>
    <w:rsid w:val="00070B0C"/>
    <w:rsid w:val="0007129C"/>
    <w:rsid w:val="00074180"/>
    <w:rsid w:val="00074556"/>
    <w:rsid w:val="000745A6"/>
    <w:rsid w:val="00075051"/>
    <w:rsid w:val="0007678D"/>
    <w:rsid w:val="00077060"/>
    <w:rsid w:val="000771A3"/>
    <w:rsid w:val="000772DB"/>
    <w:rsid w:val="00083EC1"/>
    <w:rsid w:val="00084781"/>
    <w:rsid w:val="00084C03"/>
    <w:rsid w:val="0008589D"/>
    <w:rsid w:val="00086504"/>
    <w:rsid w:val="00087239"/>
    <w:rsid w:val="00087E17"/>
    <w:rsid w:val="000908C6"/>
    <w:rsid w:val="00091DE4"/>
    <w:rsid w:val="00092A1B"/>
    <w:rsid w:val="00092A59"/>
    <w:rsid w:val="0009452A"/>
    <w:rsid w:val="000946D0"/>
    <w:rsid w:val="00094BD5"/>
    <w:rsid w:val="00094CA2"/>
    <w:rsid w:val="000960CB"/>
    <w:rsid w:val="00096E33"/>
    <w:rsid w:val="0009735A"/>
    <w:rsid w:val="000A02A8"/>
    <w:rsid w:val="000A0C0F"/>
    <w:rsid w:val="000A3BE1"/>
    <w:rsid w:val="000A4C33"/>
    <w:rsid w:val="000A5AC2"/>
    <w:rsid w:val="000A72F5"/>
    <w:rsid w:val="000A7647"/>
    <w:rsid w:val="000A7A16"/>
    <w:rsid w:val="000A7CDA"/>
    <w:rsid w:val="000B13FA"/>
    <w:rsid w:val="000B2314"/>
    <w:rsid w:val="000B264A"/>
    <w:rsid w:val="000B3C0C"/>
    <w:rsid w:val="000B422C"/>
    <w:rsid w:val="000B502B"/>
    <w:rsid w:val="000B61DA"/>
    <w:rsid w:val="000B7027"/>
    <w:rsid w:val="000B738B"/>
    <w:rsid w:val="000B747D"/>
    <w:rsid w:val="000B7EEB"/>
    <w:rsid w:val="000C2AF2"/>
    <w:rsid w:val="000C422E"/>
    <w:rsid w:val="000C4952"/>
    <w:rsid w:val="000C6296"/>
    <w:rsid w:val="000C7D3E"/>
    <w:rsid w:val="000D21CB"/>
    <w:rsid w:val="000D413F"/>
    <w:rsid w:val="000D5C1F"/>
    <w:rsid w:val="000D5D0D"/>
    <w:rsid w:val="000D5DF3"/>
    <w:rsid w:val="000D6779"/>
    <w:rsid w:val="000D67D4"/>
    <w:rsid w:val="000D7810"/>
    <w:rsid w:val="000E0482"/>
    <w:rsid w:val="000E1486"/>
    <w:rsid w:val="000E2589"/>
    <w:rsid w:val="000E3D47"/>
    <w:rsid w:val="000E44D9"/>
    <w:rsid w:val="000E4CD9"/>
    <w:rsid w:val="000E4DB9"/>
    <w:rsid w:val="000E51B4"/>
    <w:rsid w:val="000E6485"/>
    <w:rsid w:val="000E7BD0"/>
    <w:rsid w:val="000F061E"/>
    <w:rsid w:val="000F1424"/>
    <w:rsid w:val="000F1544"/>
    <w:rsid w:val="000F2103"/>
    <w:rsid w:val="000F243F"/>
    <w:rsid w:val="000F25AE"/>
    <w:rsid w:val="000F4969"/>
    <w:rsid w:val="000F49F3"/>
    <w:rsid w:val="000F4F7D"/>
    <w:rsid w:val="000F7392"/>
    <w:rsid w:val="000F7861"/>
    <w:rsid w:val="000F7B33"/>
    <w:rsid w:val="000F7C06"/>
    <w:rsid w:val="001013A0"/>
    <w:rsid w:val="001031FF"/>
    <w:rsid w:val="001040FC"/>
    <w:rsid w:val="0010637E"/>
    <w:rsid w:val="00106A3E"/>
    <w:rsid w:val="00107C43"/>
    <w:rsid w:val="0011091B"/>
    <w:rsid w:val="00111749"/>
    <w:rsid w:val="001118CD"/>
    <w:rsid w:val="001136C2"/>
    <w:rsid w:val="00114069"/>
    <w:rsid w:val="00114575"/>
    <w:rsid w:val="00120319"/>
    <w:rsid w:val="0012057E"/>
    <w:rsid w:val="00120DBF"/>
    <w:rsid w:val="00121B56"/>
    <w:rsid w:val="00121C23"/>
    <w:rsid w:val="0012440D"/>
    <w:rsid w:val="00124D08"/>
    <w:rsid w:val="001272C9"/>
    <w:rsid w:val="00127A98"/>
    <w:rsid w:val="00130A06"/>
    <w:rsid w:val="00130AAD"/>
    <w:rsid w:val="00130C35"/>
    <w:rsid w:val="001315AD"/>
    <w:rsid w:val="0013522C"/>
    <w:rsid w:val="00135A36"/>
    <w:rsid w:val="00136E84"/>
    <w:rsid w:val="00140238"/>
    <w:rsid w:val="00140BC8"/>
    <w:rsid w:val="00140CC8"/>
    <w:rsid w:val="00140F52"/>
    <w:rsid w:val="00141F21"/>
    <w:rsid w:val="00142B67"/>
    <w:rsid w:val="0014444E"/>
    <w:rsid w:val="00144F51"/>
    <w:rsid w:val="00145E92"/>
    <w:rsid w:val="00146393"/>
    <w:rsid w:val="00146BEF"/>
    <w:rsid w:val="00147FD3"/>
    <w:rsid w:val="001501AD"/>
    <w:rsid w:val="001504AA"/>
    <w:rsid w:val="0015174C"/>
    <w:rsid w:val="00151BF5"/>
    <w:rsid w:val="001525DC"/>
    <w:rsid w:val="00154F5E"/>
    <w:rsid w:val="001561B7"/>
    <w:rsid w:val="00156A72"/>
    <w:rsid w:val="00161800"/>
    <w:rsid w:val="00163DA3"/>
    <w:rsid w:val="001640CD"/>
    <w:rsid w:val="0016525A"/>
    <w:rsid w:val="00165B6C"/>
    <w:rsid w:val="00167668"/>
    <w:rsid w:val="001700AB"/>
    <w:rsid w:val="00170739"/>
    <w:rsid w:val="00170DB3"/>
    <w:rsid w:val="0017172B"/>
    <w:rsid w:val="00174E25"/>
    <w:rsid w:val="00174F57"/>
    <w:rsid w:val="0017610E"/>
    <w:rsid w:val="00176EEF"/>
    <w:rsid w:val="00177603"/>
    <w:rsid w:val="001779F7"/>
    <w:rsid w:val="00181FE6"/>
    <w:rsid w:val="00182330"/>
    <w:rsid w:val="00182461"/>
    <w:rsid w:val="001845CB"/>
    <w:rsid w:val="0018497B"/>
    <w:rsid w:val="00185059"/>
    <w:rsid w:val="00185B75"/>
    <w:rsid w:val="00185CCE"/>
    <w:rsid w:val="0018620D"/>
    <w:rsid w:val="0018662E"/>
    <w:rsid w:val="00192E2C"/>
    <w:rsid w:val="00194227"/>
    <w:rsid w:val="00194AD9"/>
    <w:rsid w:val="0019555C"/>
    <w:rsid w:val="001956AC"/>
    <w:rsid w:val="001957B5"/>
    <w:rsid w:val="00196C50"/>
    <w:rsid w:val="00196F01"/>
    <w:rsid w:val="00197A86"/>
    <w:rsid w:val="00197E07"/>
    <w:rsid w:val="001A0F04"/>
    <w:rsid w:val="001A2A69"/>
    <w:rsid w:val="001A35C9"/>
    <w:rsid w:val="001A370B"/>
    <w:rsid w:val="001A3A4A"/>
    <w:rsid w:val="001A3F2B"/>
    <w:rsid w:val="001A69D2"/>
    <w:rsid w:val="001A7A4D"/>
    <w:rsid w:val="001B03BA"/>
    <w:rsid w:val="001B0515"/>
    <w:rsid w:val="001B12C9"/>
    <w:rsid w:val="001B311A"/>
    <w:rsid w:val="001B31B1"/>
    <w:rsid w:val="001B3B08"/>
    <w:rsid w:val="001B3C8F"/>
    <w:rsid w:val="001B4E2C"/>
    <w:rsid w:val="001B752F"/>
    <w:rsid w:val="001B7DA4"/>
    <w:rsid w:val="001C03C6"/>
    <w:rsid w:val="001C06A3"/>
    <w:rsid w:val="001C078F"/>
    <w:rsid w:val="001C0CCA"/>
    <w:rsid w:val="001C1E2C"/>
    <w:rsid w:val="001C2787"/>
    <w:rsid w:val="001C421B"/>
    <w:rsid w:val="001C6492"/>
    <w:rsid w:val="001C7A00"/>
    <w:rsid w:val="001C7CBD"/>
    <w:rsid w:val="001D5848"/>
    <w:rsid w:val="001D75D9"/>
    <w:rsid w:val="001D762E"/>
    <w:rsid w:val="001E03A0"/>
    <w:rsid w:val="001E07CF"/>
    <w:rsid w:val="001E0A13"/>
    <w:rsid w:val="001E0E8D"/>
    <w:rsid w:val="001E2111"/>
    <w:rsid w:val="001E255D"/>
    <w:rsid w:val="001E259F"/>
    <w:rsid w:val="001E27FC"/>
    <w:rsid w:val="001E3BE7"/>
    <w:rsid w:val="001E4CA7"/>
    <w:rsid w:val="001E621C"/>
    <w:rsid w:val="001E6F23"/>
    <w:rsid w:val="001E737F"/>
    <w:rsid w:val="001F01DC"/>
    <w:rsid w:val="001F073E"/>
    <w:rsid w:val="001F1176"/>
    <w:rsid w:val="001F1574"/>
    <w:rsid w:val="001F1640"/>
    <w:rsid w:val="001F1A89"/>
    <w:rsid w:val="001F1E53"/>
    <w:rsid w:val="001F2AB9"/>
    <w:rsid w:val="001F498C"/>
    <w:rsid w:val="001F65F3"/>
    <w:rsid w:val="001F7E92"/>
    <w:rsid w:val="002004BB"/>
    <w:rsid w:val="0020133E"/>
    <w:rsid w:val="002019F2"/>
    <w:rsid w:val="00203241"/>
    <w:rsid w:val="00203C50"/>
    <w:rsid w:val="002047F2"/>
    <w:rsid w:val="00204D1E"/>
    <w:rsid w:val="00205E26"/>
    <w:rsid w:val="002069E6"/>
    <w:rsid w:val="00211C6A"/>
    <w:rsid w:val="00212756"/>
    <w:rsid w:val="00212869"/>
    <w:rsid w:val="002131C6"/>
    <w:rsid w:val="00214274"/>
    <w:rsid w:val="00214612"/>
    <w:rsid w:val="002157C8"/>
    <w:rsid w:val="00215D43"/>
    <w:rsid w:val="00215EA1"/>
    <w:rsid w:val="00216116"/>
    <w:rsid w:val="002209CC"/>
    <w:rsid w:val="002210E9"/>
    <w:rsid w:val="00221145"/>
    <w:rsid w:val="0022179D"/>
    <w:rsid w:val="00222851"/>
    <w:rsid w:val="00222898"/>
    <w:rsid w:val="00223028"/>
    <w:rsid w:val="002258DF"/>
    <w:rsid w:val="00226B0A"/>
    <w:rsid w:val="00226DD0"/>
    <w:rsid w:val="0022715B"/>
    <w:rsid w:val="00227FA2"/>
    <w:rsid w:val="00230429"/>
    <w:rsid w:val="002304BC"/>
    <w:rsid w:val="00230558"/>
    <w:rsid w:val="0023055F"/>
    <w:rsid w:val="002305A9"/>
    <w:rsid w:val="00230D68"/>
    <w:rsid w:val="002310C1"/>
    <w:rsid w:val="00232DC7"/>
    <w:rsid w:val="00234380"/>
    <w:rsid w:val="00234DDD"/>
    <w:rsid w:val="00234E05"/>
    <w:rsid w:val="0023515E"/>
    <w:rsid w:val="002351B9"/>
    <w:rsid w:val="00236307"/>
    <w:rsid w:val="00236511"/>
    <w:rsid w:val="00236CA5"/>
    <w:rsid w:val="00241047"/>
    <w:rsid w:val="0024136F"/>
    <w:rsid w:val="00241C86"/>
    <w:rsid w:val="00242873"/>
    <w:rsid w:val="00243B29"/>
    <w:rsid w:val="00244119"/>
    <w:rsid w:val="00244896"/>
    <w:rsid w:val="002474DB"/>
    <w:rsid w:val="00250460"/>
    <w:rsid w:val="00251726"/>
    <w:rsid w:val="0025209D"/>
    <w:rsid w:val="0025282C"/>
    <w:rsid w:val="002545DC"/>
    <w:rsid w:val="00254839"/>
    <w:rsid w:val="00254E3C"/>
    <w:rsid w:val="00254EE3"/>
    <w:rsid w:val="00256333"/>
    <w:rsid w:val="002568AC"/>
    <w:rsid w:val="00257519"/>
    <w:rsid w:val="0026022B"/>
    <w:rsid w:val="00263448"/>
    <w:rsid w:val="00264B83"/>
    <w:rsid w:val="002653EF"/>
    <w:rsid w:val="00266183"/>
    <w:rsid w:val="00266AB9"/>
    <w:rsid w:val="00266E81"/>
    <w:rsid w:val="00267B04"/>
    <w:rsid w:val="0027086E"/>
    <w:rsid w:val="00270C79"/>
    <w:rsid w:val="0027130E"/>
    <w:rsid w:val="00271FF5"/>
    <w:rsid w:val="00272BFA"/>
    <w:rsid w:val="0027528B"/>
    <w:rsid w:val="002758DD"/>
    <w:rsid w:val="0027657B"/>
    <w:rsid w:val="00280DFB"/>
    <w:rsid w:val="00280ED4"/>
    <w:rsid w:val="00281275"/>
    <w:rsid w:val="00286CE2"/>
    <w:rsid w:val="00286F37"/>
    <w:rsid w:val="0029053C"/>
    <w:rsid w:val="002907AB"/>
    <w:rsid w:val="00291D76"/>
    <w:rsid w:val="0029272D"/>
    <w:rsid w:val="002932C9"/>
    <w:rsid w:val="00293A36"/>
    <w:rsid w:val="00293EC7"/>
    <w:rsid w:val="00294E57"/>
    <w:rsid w:val="00297772"/>
    <w:rsid w:val="002A0D32"/>
    <w:rsid w:val="002A371D"/>
    <w:rsid w:val="002A3CBE"/>
    <w:rsid w:val="002A43C1"/>
    <w:rsid w:val="002A4880"/>
    <w:rsid w:val="002A5457"/>
    <w:rsid w:val="002A58C6"/>
    <w:rsid w:val="002A647E"/>
    <w:rsid w:val="002A6548"/>
    <w:rsid w:val="002A6E02"/>
    <w:rsid w:val="002A7A39"/>
    <w:rsid w:val="002A7D19"/>
    <w:rsid w:val="002B1E3C"/>
    <w:rsid w:val="002B40CA"/>
    <w:rsid w:val="002B47DA"/>
    <w:rsid w:val="002B512C"/>
    <w:rsid w:val="002B6F89"/>
    <w:rsid w:val="002B73BD"/>
    <w:rsid w:val="002B7811"/>
    <w:rsid w:val="002B7F9C"/>
    <w:rsid w:val="002C064C"/>
    <w:rsid w:val="002C1747"/>
    <w:rsid w:val="002C1A58"/>
    <w:rsid w:val="002C3C1A"/>
    <w:rsid w:val="002C44C8"/>
    <w:rsid w:val="002C4532"/>
    <w:rsid w:val="002C4D19"/>
    <w:rsid w:val="002C65EF"/>
    <w:rsid w:val="002C7311"/>
    <w:rsid w:val="002C7960"/>
    <w:rsid w:val="002C7B32"/>
    <w:rsid w:val="002D00FB"/>
    <w:rsid w:val="002D117C"/>
    <w:rsid w:val="002D1EC9"/>
    <w:rsid w:val="002D2736"/>
    <w:rsid w:val="002D340B"/>
    <w:rsid w:val="002D3D72"/>
    <w:rsid w:val="002D3D77"/>
    <w:rsid w:val="002D410A"/>
    <w:rsid w:val="002D4C47"/>
    <w:rsid w:val="002D6545"/>
    <w:rsid w:val="002E1FD5"/>
    <w:rsid w:val="002E369F"/>
    <w:rsid w:val="002E5415"/>
    <w:rsid w:val="002E735F"/>
    <w:rsid w:val="002E77BB"/>
    <w:rsid w:val="002F09C4"/>
    <w:rsid w:val="002F1023"/>
    <w:rsid w:val="002F249D"/>
    <w:rsid w:val="002F24BB"/>
    <w:rsid w:val="002F2C93"/>
    <w:rsid w:val="002F4BF9"/>
    <w:rsid w:val="002F5283"/>
    <w:rsid w:val="002F577E"/>
    <w:rsid w:val="002F5E43"/>
    <w:rsid w:val="002F61C4"/>
    <w:rsid w:val="00302C50"/>
    <w:rsid w:val="003032EE"/>
    <w:rsid w:val="0030371F"/>
    <w:rsid w:val="003048AA"/>
    <w:rsid w:val="00304F5A"/>
    <w:rsid w:val="00305CBB"/>
    <w:rsid w:val="003074BC"/>
    <w:rsid w:val="00307506"/>
    <w:rsid w:val="003075D4"/>
    <w:rsid w:val="0030778F"/>
    <w:rsid w:val="003109D0"/>
    <w:rsid w:val="003110FF"/>
    <w:rsid w:val="003128BC"/>
    <w:rsid w:val="00314AC5"/>
    <w:rsid w:val="0031675B"/>
    <w:rsid w:val="00316A67"/>
    <w:rsid w:val="0031764D"/>
    <w:rsid w:val="00317EED"/>
    <w:rsid w:val="00317F54"/>
    <w:rsid w:val="00320E72"/>
    <w:rsid w:val="003210CC"/>
    <w:rsid w:val="003213CD"/>
    <w:rsid w:val="00321FE5"/>
    <w:rsid w:val="003223EE"/>
    <w:rsid w:val="0032353D"/>
    <w:rsid w:val="0032397D"/>
    <w:rsid w:val="003239D2"/>
    <w:rsid w:val="003242AE"/>
    <w:rsid w:val="00324772"/>
    <w:rsid w:val="003272A0"/>
    <w:rsid w:val="00327FF2"/>
    <w:rsid w:val="0033063D"/>
    <w:rsid w:val="00331F30"/>
    <w:rsid w:val="003326CB"/>
    <w:rsid w:val="003329C7"/>
    <w:rsid w:val="0033392F"/>
    <w:rsid w:val="003339F6"/>
    <w:rsid w:val="00334AC4"/>
    <w:rsid w:val="00336A6A"/>
    <w:rsid w:val="00336FED"/>
    <w:rsid w:val="00337845"/>
    <w:rsid w:val="003379C6"/>
    <w:rsid w:val="00337D58"/>
    <w:rsid w:val="00340FA3"/>
    <w:rsid w:val="00341154"/>
    <w:rsid w:val="00341ACA"/>
    <w:rsid w:val="00341DD4"/>
    <w:rsid w:val="003422CE"/>
    <w:rsid w:val="0034241D"/>
    <w:rsid w:val="00342AF6"/>
    <w:rsid w:val="00342DB6"/>
    <w:rsid w:val="0034679E"/>
    <w:rsid w:val="00346E08"/>
    <w:rsid w:val="00350380"/>
    <w:rsid w:val="00350657"/>
    <w:rsid w:val="00350ECC"/>
    <w:rsid w:val="003512F0"/>
    <w:rsid w:val="00351453"/>
    <w:rsid w:val="00351F1C"/>
    <w:rsid w:val="00355110"/>
    <w:rsid w:val="0036044B"/>
    <w:rsid w:val="00361C1F"/>
    <w:rsid w:val="0036443E"/>
    <w:rsid w:val="003649A2"/>
    <w:rsid w:val="00364ACF"/>
    <w:rsid w:val="003708BB"/>
    <w:rsid w:val="00370A06"/>
    <w:rsid w:val="0037189B"/>
    <w:rsid w:val="00371F98"/>
    <w:rsid w:val="00372255"/>
    <w:rsid w:val="00372322"/>
    <w:rsid w:val="00373A27"/>
    <w:rsid w:val="00374D64"/>
    <w:rsid w:val="00375AC4"/>
    <w:rsid w:val="00375AC7"/>
    <w:rsid w:val="0037626F"/>
    <w:rsid w:val="003769D8"/>
    <w:rsid w:val="00377624"/>
    <w:rsid w:val="0038041A"/>
    <w:rsid w:val="00381D60"/>
    <w:rsid w:val="003834A4"/>
    <w:rsid w:val="00383504"/>
    <w:rsid w:val="00384D20"/>
    <w:rsid w:val="0039120E"/>
    <w:rsid w:val="003918F2"/>
    <w:rsid w:val="003937F5"/>
    <w:rsid w:val="00395906"/>
    <w:rsid w:val="003965BF"/>
    <w:rsid w:val="00396AD2"/>
    <w:rsid w:val="003A0965"/>
    <w:rsid w:val="003A1791"/>
    <w:rsid w:val="003A1FD9"/>
    <w:rsid w:val="003A4E10"/>
    <w:rsid w:val="003A6081"/>
    <w:rsid w:val="003A6F3B"/>
    <w:rsid w:val="003A7352"/>
    <w:rsid w:val="003A74DB"/>
    <w:rsid w:val="003A7927"/>
    <w:rsid w:val="003A7C65"/>
    <w:rsid w:val="003B0CAC"/>
    <w:rsid w:val="003B2ADA"/>
    <w:rsid w:val="003B2C13"/>
    <w:rsid w:val="003B460E"/>
    <w:rsid w:val="003B52D4"/>
    <w:rsid w:val="003B71CB"/>
    <w:rsid w:val="003B7D25"/>
    <w:rsid w:val="003B7F4B"/>
    <w:rsid w:val="003C0D32"/>
    <w:rsid w:val="003C0F86"/>
    <w:rsid w:val="003C3666"/>
    <w:rsid w:val="003C42A5"/>
    <w:rsid w:val="003C4C52"/>
    <w:rsid w:val="003C5ABB"/>
    <w:rsid w:val="003C6FE5"/>
    <w:rsid w:val="003C7D8A"/>
    <w:rsid w:val="003C7F13"/>
    <w:rsid w:val="003D003B"/>
    <w:rsid w:val="003D42FE"/>
    <w:rsid w:val="003D4C44"/>
    <w:rsid w:val="003D7E62"/>
    <w:rsid w:val="003E2C4B"/>
    <w:rsid w:val="003E2E78"/>
    <w:rsid w:val="003E2EF1"/>
    <w:rsid w:val="003E32AB"/>
    <w:rsid w:val="003E3FF6"/>
    <w:rsid w:val="003E4082"/>
    <w:rsid w:val="003E454F"/>
    <w:rsid w:val="003E4FD1"/>
    <w:rsid w:val="003E525F"/>
    <w:rsid w:val="003E63F3"/>
    <w:rsid w:val="003E64BF"/>
    <w:rsid w:val="003F0E13"/>
    <w:rsid w:val="003F266E"/>
    <w:rsid w:val="003F35D6"/>
    <w:rsid w:val="003F4575"/>
    <w:rsid w:val="003F4E80"/>
    <w:rsid w:val="003F50C7"/>
    <w:rsid w:val="004000A3"/>
    <w:rsid w:val="00403384"/>
    <w:rsid w:val="004050A5"/>
    <w:rsid w:val="00405293"/>
    <w:rsid w:val="004076E5"/>
    <w:rsid w:val="00407EF6"/>
    <w:rsid w:val="00410191"/>
    <w:rsid w:val="00410725"/>
    <w:rsid w:val="004114AD"/>
    <w:rsid w:val="00412130"/>
    <w:rsid w:val="0041277C"/>
    <w:rsid w:val="0041347D"/>
    <w:rsid w:val="0041447D"/>
    <w:rsid w:val="00415492"/>
    <w:rsid w:val="0041712B"/>
    <w:rsid w:val="0041735F"/>
    <w:rsid w:val="0041787A"/>
    <w:rsid w:val="00420C16"/>
    <w:rsid w:val="00420D9B"/>
    <w:rsid w:val="00421038"/>
    <w:rsid w:val="00423F85"/>
    <w:rsid w:val="0043374E"/>
    <w:rsid w:val="00433897"/>
    <w:rsid w:val="00433C19"/>
    <w:rsid w:val="00435477"/>
    <w:rsid w:val="004365C8"/>
    <w:rsid w:val="0043667C"/>
    <w:rsid w:val="004406FF"/>
    <w:rsid w:val="00441D60"/>
    <w:rsid w:val="00442AF8"/>
    <w:rsid w:val="004434C0"/>
    <w:rsid w:val="00444167"/>
    <w:rsid w:val="00445B95"/>
    <w:rsid w:val="00445FA2"/>
    <w:rsid w:val="004468CB"/>
    <w:rsid w:val="00446A68"/>
    <w:rsid w:val="004477B2"/>
    <w:rsid w:val="004500C9"/>
    <w:rsid w:val="00453235"/>
    <w:rsid w:val="0045489F"/>
    <w:rsid w:val="00455695"/>
    <w:rsid w:val="00455873"/>
    <w:rsid w:val="00455CB1"/>
    <w:rsid w:val="00456806"/>
    <w:rsid w:val="00456C31"/>
    <w:rsid w:val="0045751D"/>
    <w:rsid w:val="00460A81"/>
    <w:rsid w:val="00462F4C"/>
    <w:rsid w:val="00463EE0"/>
    <w:rsid w:val="004648EA"/>
    <w:rsid w:val="004664E8"/>
    <w:rsid w:val="00466AE3"/>
    <w:rsid w:val="0046776B"/>
    <w:rsid w:val="00470EB7"/>
    <w:rsid w:val="00471991"/>
    <w:rsid w:val="004722DC"/>
    <w:rsid w:val="0047290A"/>
    <w:rsid w:val="00474E39"/>
    <w:rsid w:val="00476359"/>
    <w:rsid w:val="00480877"/>
    <w:rsid w:val="00482532"/>
    <w:rsid w:val="00482A31"/>
    <w:rsid w:val="00483482"/>
    <w:rsid w:val="004839DE"/>
    <w:rsid w:val="00486F64"/>
    <w:rsid w:val="00490C74"/>
    <w:rsid w:val="004936C7"/>
    <w:rsid w:val="00493F8A"/>
    <w:rsid w:val="00497A9C"/>
    <w:rsid w:val="00497AAF"/>
    <w:rsid w:val="004A0AFD"/>
    <w:rsid w:val="004A1A6C"/>
    <w:rsid w:val="004A3629"/>
    <w:rsid w:val="004A3B4B"/>
    <w:rsid w:val="004A686C"/>
    <w:rsid w:val="004A68A3"/>
    <w:rsid w:val="004B0D20"/>
    <w:rsid w:val="004B3962"/>
    <w:rsid w:val="004B5950"/>
    <w:rsid w:val="004B6EC7"/>
    <w:rsid w:val="004C12D7"/>
    <w:rsid w:val="004C14D4"/>
    <w:rsid w:val="004C2AB0"/>
    <w:rsid w:val="004C3DE7"/>
    <w:rsid w:val="004C491C"/>
    <w:rsid w:val="004C56DD"/>
    <w:rsid w:val="004C5CA8"/>
    <w:rsid w:val="004C5DCA"/>
    <w:rsid w:val="004C670B"/>
    <w:rsid w:val="004D0531"/>
    <w:rsid w:val="004D2136"/>
    <w:rsid w:val="004D254F"/>
    <w:rsid w:val="004D33C5"/>
    <w:rsid w:val="004D4A77"/>
    <w:rsid w:val="004D4CB3"/>
    <w:rsid w:val="004D5CFA"/>
    <w:rsid w:val="004D6441"/>
    <w:rsid w:val="004D7027"/>
    <w:rsid w:val="004D7346"/>
    <w:rsid w:val="004D7720"/>
    <w:rsid w:val="004D78B7"/>
    <w:rsid w:val="004E1270"/>
    <w:rsid w:val="004E3116"/>
    <w:rsid w:val="004E35B3"/>
    <w:rsid w:val="004E4588"/>
    <w:rsid w:val="004E4A8A"/>
    <w:rsid w:val="004E4F78"/>
    <w:rsid w:val="004E57CE"/>
    <w:rsid w:val="004E5A36"/>
    <w:rsid w:val="004E6B20"/>
    <w:rsid w:val="004F10F2"/>
    <w:rsid w:val="004F1278"/>
    <w:rsid w:val="004F58B3"/>
    <w:rsid w:val="004F6403"/>
    <w:rsid w:val="004F6574"/>
    <w:rsid w:val="004F700A"/>
    <w:rsid w:val="004F7BF4"/>
    <w:rsid w:val="0050489A"/>
    <w:rsid w:val="00504D94"/>
    <w:rsid w:val="0050503C"/>
    <w:rsid w:val="005077E6"/>
    <w:rsid w:val="00507990"/>
    <w:rsid w:val="005102AB"/>
    <w:rsid w:val="00510E69"/>
    <w:rsid w:val="00511029"/>
    <w:rsid w:val="00512412"/>
    <w:rsid w:val="0051332A"/>
    <w:rsid w:val="00514251"/>
    <w:rsid w:val="00514BF6"/>
    <w:rsid w:val="005159EF"/>
    <w:rsid w:val="00515A82"/>
    <w:rsid w:val="00517C5C"/>
    <w:rsid w:val="0052102C"/>
    <w:rsid w:val="0052236F"/>
    <w:rsid w:val="00522388"/>
    <w:rsid w:val="0052625F"/>
    <w:rsid w:val="005265DF"/>
    <w:rsid w:val="00526EFB"/>
    <w:rsid w:val="0052756C"/>
    <w:rsid w:val="00527B92"/>
    <w:rsid w:val="00531489"/>
    <w:rsid w:val="00531711"/>
    <w:rsid w:val="00531E8D"/>
    <w:rsid w:val="00532865"/>
    <w:rsid w:val="00532EE2"/>
    <w:rsid w:val="0053477E"/>
    <w:rsid w:val="00536FF1"/>
    <w:rsid w:val="005411D3"/>
    <w:rsid w:val="0054189F"/>
    <w:rsid w:val="00541E2C"/>
    <w:rsid w:val="00543589"/>
    <w:rsid w:val="00544BAB"/>
    <w:rsid w:val="00545377"/>
    <w:rsid w:val="00545D20"/>
    <w:rsid w:val="00546F77"/>
    <w:rsid w:val="00547BF0"/>
    <w:rsid w:val="00551167"/>
    <w:rsid w:val="005516E6"/>
    <w:rsid w:val="00551A6B"/>
    <w:rsid w:val="00553CF8"/>
    <w:rsid w:val="00553F1B"/>
    <w:rsid w:val="00554166"/>
    <w:rsid w:val="0055428A"/>
    <w:rsid w:val="00554FCC"/>
    <w:rsid w:val="005558E0"/>
    <w:rsid w:val="0055649A"/>
    <w:rsid w:val="00557552"/>
    <w:rsid w:val="0055787B"/>
    <w:rsid w:val="00560074"/>
    <w:rsid w:val="00560241"/>
    <w:rsid w:val="005604C3"/>
    <w:rsid w:val="00561281"/>
    <w:rsid w:val="0056246C"/>
    <w:rsid w:val="00563071"/>
    <w:rsid w:val="00564090"/>
    <w:rsid w:val="00564641"/>
    <w:rsid w:val="00565498"/>
    <w:rsid w:val="00565827"/>
    <w:rsid w:val="0056588E"/>
    <w:rsid w:val="0056675C"/>
    <w:rsid w:val="005679F2"/>
    <w:rsid w:val="00567D61"/>
    <w:rsid w:val="00567E1F"/>
    <w:rsid w:val="005730EA"/>
    <w:rsid w:val="00573A21"/>
    <w:rsid w:val="00574451"/>
    <w:rsid w:val="00574E7B"/>
    <w:rsid w:val="00575582"/>
    <w:rsid w:val="00575F97"/>
    <w:rsid w:val="00577155"/>
    <w:rsid w:val="005771E3"/>
    <w:rsid w:val="0058058B"/>
    <w:rsid w:val="00581628"/>
    <w:rsid w:val="00584956"/>
    <w:rsid w:val="00585223"/>
    <w:rsid w:val="00585892"/>
    <w:rsid w:val="005875AC"/>
    <w:rsid w:val="005921FD"/>
    <w:rsid w:val="005926FE"/>
    <w:rsid w:val="005944E1"/>
    <w:rsid w:val="005945BC"/>
    <w:rsid w:val="00594DC0"/>
    <w:rsid w:val="00596326"/>
    <w:rsid w:val="00596C52"/>
    <w:rsid w:val="005977B5"/>
    <w:rsid w:val="00597AF6"/>
    <w:rsid w:val="005A1D61"/>
    <w:rsid w:val="005A24F0"/>
    <w:rsid w:val="005A30C6"/>
    <w:rsid w:val="005A3BE0"/>
    <w:rsid w:val="005A46FA"/>
    <w:rsid w:val="005A74EC"/>
    <w:rsid w:val="005A7E1C"/>
    <w:rsid w:val="005B07F7"/>
    <w:rsid w:val="005B1F29"/>
    <w:rsid w:val="005B26C2"/>
    <w:rsid w:val="005B48E3"/>
    <w:rsid w:val="005B63D7"/>
    <w:rsid w:val="005B6A32"/>
    <w:rsid w:val="005B7233"/>
    <w:rsid w:val="005C07D4"/>
    <w:rsid w:val="005C1062"/>
    <w:rsid w:val="005C3167"/>
    <w:rsid w:val="005C5F85"/>
    <w:rsid w:val="005C6BCE"/>
    <w:rsid w:val="005C6D42"/>
    <w:rsid w:val="005C6E85"/>
    <w:rsid w:val="005C7EFE"/>
    <w:rsid w:val="005D14E3"/>
    <w:rsid w:val="005D1929"/>
    <w:rsid w:val="005D1B89"/>
    <w:rsid w:val="005D242B"/>
    <w:rsid w:val="005D342A"/>
    <w:rsid w:val="005D4DF7"/>
    <w:rsid w:val="005D5396"/>
    <w:rsid w:val="005D566D"/>
    <w:rsid w:val="005D5A8B"/>
    <w:rsid w:val="005D6656"/>
    <w:rsid w:val="005D6FA0"/>
    <w:rsid w:val="005E0B1E"/>
    <w:rsid w:val="005E1EEB"/>
    <w:rsid w:val="005E1EF8"/>
    <w:rsid w:val="005E2ABA"/>
    <w:rsid w:val="005E4BF1"/>
    <w:rsid w:val="005E612C"/>
    <w:rsid w:val="005E6AAF"/>
    <w:rsid w:val="005E6FF0"/>
    <w:rsid w:val="005F0A21"/>
    <w:rsid w:val="005F133F"/>
    <w:rsid w:val="005F1F62"/>
    <w:rsid w:val="005F4E84"/>
    <w:rsid w:val="005F6662"/>
    <w:rsid w:val="005F7A99"/>
    <w:rsid w:val="00600623"/>
    <w:rsid w:val="00602614"/>
    <w:rsid w:val="00602C24"/>
    <w:rsid w:val="006031E4"/>
    <w:rsid w:val="00603C24"/>
    <w:rsid w:val="0060460A"/>
    <w:rsid w:val="00604657"/>
    <w:rsid w:val="006051A1"/>
    <w:rsid w:val="006062C7"/>
    <w:rsid w:val="006065DB"/>
    <w:rsid w:val="00606DE8"/>
    <w:rsid w:val="0061083D"/>
    <w:rsid w:val="00613044"/>
    <w:rsid w:val="00613292"/>
    <w:rsid w:val="006139B3"/>
    <w:rsid w:val="00613EEB"/>
    <w:rsid w:val="0061483A"/>
    <w:rsid w:val="00614C30"/>
    <w:rsid w:val="006153D8"/>
    <w:rsid w:val="006155D2"/>
    <w:rsid w:val="0061579E"/>
    <w:rsid w:val="00617597"/>
    <w:rsid w:val="0061785A"/>
    <w:rsid w:val="0062072C"/>
    <w:rsid w:val="00621869"/>
    <w:rsid w:val="006229E4"/>
    <w:rsid w:val="006252D0"/>
    <w:rsid w:val="00625EE1"/>
    <w:rsid w:val="00625F40"/>
    <w:rsid w:val="00626E9E"/>
    <w:rsid w:val="00626EAC"/>
    <w:rsid w:val="00630600"/>
    <w:rsid w:val="006306EF"/>
    <w:rsid w:val="0063479A"/>
    <w:rsid w:val="006347C7"/>
    <w:rsid w:val="006369C2"/>
    <w:rsid w:val="006404DF"/>
    <w:rsid w:val="0064220C"/>
    <w:rsid w:val="006422F3"/>
    <w:rsid w:val="006435C6"/>
    <w:rsid w:val="00643A73"/>
    <w:rsid w:val="00643BAC"/>
    <w:rsid w:val="00644582"/>
    <w:rsid w:val="00644688"/>
    <w:rsid w:val="00644F84"/>
    <w:rsid w:val="00645A4E"/>
    <w:rsid w:val="00645CA7"/>
    <w:rsid w:val="0064628A"/>
    <w:rsid w:val="006464E4"/>
    <w:rsid w:val="00646E52"/>
    <w:rsid w:val="00647696"/>
    <w:rsid w:val="00647A81"/>
    <w:rsid w:val="00647AFA"/>
    <w:rsid w:val="006506C3"/>
    <w:rsid w:val="006506F4"/>
    <w:rsid w:val="00651416"/>
    <w:rsid w:val="006522D1"/>
    <w:rsid w:val="006522FF"/>
    <w:rsid w:val="00652F64"/>
    <w:rsid w:val="00653B40"/>
    <w:rsid w:val="006544AE"/>
    <w:rsid w:val="00654879"/>
    <w:rsid w:val="00654FFD"/>
    <w:rsid w:val="00656A56"/>
    <w:rsid w:val="0065702A"/>
    <w:rsid w:val="0066031F"/>
    <w:rsid w:val="0066051D"/>
    <w:rsid w:val="006606EE"/>
    <w:rsid w:val="00663067"/>
    <w:rsid w:val="00663A75"/>
    <w:rsid w:val="00664E10"/>
    <w:rsid w:val="00664F05"/>
    <w:rsid w:val="006651A0"/>
    <w:rsid w:val="006706B9"/>
    <w:rsid w:val="006717B7"/>
    <w:rsid w:val="00671DB0"/>
    <w:rsid w:val="00671F0C"/>
    <w:rsid w:val="00672A5F"/>
    <w:rsid w:val="006737FA"/>
    <w:rsid w:val="0067396A"/>
    <w:rsid w:val="00674AD8"/>
    <w:rsid w:val="00677586"/>
    <w:rsid w:val="00680D61"/>
    <w:rsid w:val="006816A3"/>
    <w:rsid w:val="00682050"/>
    <w:rsid w:val="0068206C"/>
    <w:rsid w:val="00684162"/>
    <w:rsid w:val="006848E6"/>
    <w:rsid w:val="006864C7"/>
    <w:rsid w:val="00693B71"/>
    <w:rsid w:val="00694819"/>
    <w:rsid w:val="00694C86"/>
    <w:rsid w:val="0069588B"/>
    <w:rsid w:val="00696936"/>
    <w:rsid w:val="006A1574"/>
    <w:rsid w:val="006A16B0"/>
    <w:rsid w:val="006A1F7A"/>
    <w:rsid w:val="006A2D18"/>
    <w:rsid w:val="006A31D8"/>
    <w:rsid w:val="006A52AC"/>
    <w:rsid w:val="006A5F0B"/>
    <w:rsid w:val="006B18CA"/>
    <w:rsid w:val="006B1E85"/>
    <w:rsid w:val="006B42E9"/>
    <w:rsid w:val="006B446D"/>
    <w:rsid w:val="006B5AE7"/>
    <w:rsid w:val="006B5F0D"/>
    <w:rsid w:val="006C23A9"/>
    <w:rsid w:val="006C2F33"/>
    <w:rsid w:val="006C346C"/>
    <w:rsid w:val="006C4527"/>
    <w:rsid w:val="006C6974"/>
    <w:rsid w:val="006C7D39"/>
    <w:rsid w:val="006D10AA"/>
    <w:rsid w:val="006D2152"/>
    <w:rsid w:val="006D395E"/>
    <w:rsid w:val="006D3FCD"/>
    <w:rsid w:val="006D577C"/>
    <w:rsid w:val="006D6541"/>
    <w:rsid w:val="006D6EAB"/>
    <w:rsid w:val="006D7724"/>
    <w:rsid w:val="006D774E"/>
    <w:rsid w:val="006D7869"/>
    <w:rsid w:val="006D7985"/>
    <w:rsid w:val="006E0A77"/>
    <w:rsid w:val="006E2512"/>
    <w:rsid w:val="006E3E4A"/>
    <w:rsid w:val="006E4C90"/>
    <w:rsid w:val="006E4CEE"/>
    <w:rsid w:val="006E4D8E"/>
    <w:rsid w:val="006E5B63"/>
    <w:rsid w:val="006E6088"/>
    <w:rsid w:val="006E6530"/>
    <w:rsid w:val="006E6604"/>
    <w:rsid w:val="006E6FC2"/>
    <w:rsid w:val="006F297B"/>
    <w:rsid w:val="006F2B62"/>
    <w:rsid w:val="006F3BC0"/>
    <w:rsid w:val="006F47D5"/>
    <w:rsid w:val="006F6ABB"/>
    <w:rsid w:val="006F7040"/>
    <w:rsid w:val="00700DB3"/>
    <w:rsid w:val="00701174"/>
    <w:rsid w:val="00701937"/>
    <w:rsid w:val="007019FC"/>
    <w:rsid w:val="00701FB0"/>
    <w:rsid w:val="00702DF1"/>
    <w:rsid w:val="00703B0A"/>
    <w:rsid w:val="00703EFC"/>
    <w:rsid w:val="00704298"/>
    <w:rsid w:val="007053AF"/>
    <w:rsid w:val="007059CF"/>
    <w:rsid w:val="00705B2E"/>
    <w:rsid w:val="00705BEE"/>
    <w:rsid w:val="00706060"/>
    <w:rsid w:val="00706084"/>
    <w:rsid w:val="00706797"/>
    <w:rsid w:val="00707287"/>
    <w:rsid w:val="0070745E"/>
    <w:rsid w:val="00707656"/>
    <w:rsid w:val="0071100C"/>
    <w:rsid w:val="00713C0E"/>
    <w:rsid w:val="0071649A"/>
    <w:rsid w:val="00717C7B"/>
    <w:rsid w:val="007216A3"/>
    <w:rsid w:val="00721713"/>
    <w:rsid w:val="00723598"/>
    <w:rsid w:val="00724BF1"/>
    <w:rsid w:val="00726F81"/>
    <w:rsid w:val="00727102"/>
    <w:rsid w:val="00727502"/>
    <w:rsid w:val="00727B4C"/>
    <w:rsid w:val="007303F6"/>
    <w:rsid w:val="00730760"/>
    <w:rsid w:val="00731C7F"/>
    <w:rsid w:val="00732528"/>
    <w:rsid w:val="007340ED"/>
    <w:rsid w:val="00734C9E"/>
    <w:rsid w:val="00735762"/>
    <w:rsid w:val="00735BF5"/>
    <w:rsid w:val="007365A8"/>
    <w:rsid w:val="0074195D"/>
    <w:rsid w:val="0074248E"/>
    <w:rsid w:val="007426B0"/>
    <w:rsid w:val="00744205"/>
    <w:rsid w:val="00746C87"/>
    <w:rsid w:val="00747CED"/>
    <w:rsid w:val="00751796"/>
    <w:rsid w:val="0075185B"/>
    <w:rsid w:val="007519FA"/>
    <w:rsid w:val="00751EAD"/>
    <w:rsid w:val="00752C94"/>
    <w:rsid w:val="00752E2C"/>
    <w:rsid w:val="00755C9F"/>
    <w:rsid w:val="0075620F"/>
    <w:rsid w:val="00756B51"/>
    <w:rsid w:val="007575AD"/>
    <w:rsid w:val="00757BB9"/>
    <w:rsid w:val="00761432"/>
    <w:rsid w:val="00761C13"/>
    <w:rsid w:val="00761F67"/>
    <w:rsid w:val="00762638"/>
    <w:rsid w:val="00762EF8"/>
    <w:rsid w:val="00763933"/>
    <w:rsid w:val="00763EDC"/>
    <w:rsid w:val="00764D92"/>
    <w:rsid w:val="007652E9"/>
    <w:rsid w:val="00770BCD"/>
    <w:rsid w:val="00770E77"/>
    <w:rsid w:val="00771DF6"/>
    <w:rsid w:val="0077255B"/>
    <w:rsid w:val="0077286A"/>
    <w:rsid w:val="00772E09"/>
    <w:rsid w:val="00773151"/>
    <w:rsid w:val="00774326"/>
    <w:rsid w:val="0077450C"/>
    <w:rsid w:val="00775A31"/>
    <w:rsid w:val="00775EF3"/>
    <w:rsid w:val="00776FB3"/>
    <w:rsid w:val="0078087C"/>
    <w:rsid w:val="0078161F"/>
    <w:rsid w:val="00781836"/>
    <w:rsid w:val="007818F8"/>
    <w:rsid w:val="007900E2"/>
    <w:rsid w:val="00790773"/>
    <w:rsid w:val="007926A4"/>
    <w:rsid w:val="00792A92"/>
    <w:rsid w:val="007933D4"/>
    <w:rsid w:val="00793827"/>
    <w:rsid w:val="0079457F"/>
    <w:rsid w:val="00794612"/>
    <w:rsid w:val="0079538D"/>
    <w:rsid w:val="0079560A"/>
    <w:rsid w:val="00795A57"/>
    <w:rsid w:val="00795BBD"/>
    <w:rsid w:val="00795FFE"/>
    <w:rsid w:val="007968F6"/>
    <w:rsid w:val="007969DC"/>
    <w:rsid w:val="007A0452"/>
    <w:rsid w:val="007A1537"/>
    <w:rsid w:val="007A2CD9"/>
    <w:rsid w:val="007A4036"/>
    <w:rsid w:val="007A4D4E"/>
    <w:rsid w:val="007A6A56"/>
    <w:rsid w:val="007B0554"/>
    <w:rsid w:val="007B26ED"/>
    <w:rsid w:val="007B3426"/>
    <w:rsid w:val="007B387B"/>
    <w:rsid w:val="007B3C6A"/>
    <w:rsid w:val="007B4054"/>
    <w:rsid w:val="007B4C74"/>
    <w:rsid w:val="007B6452"/>
    <w:rsid w:val="007C00C8"/>
    <w:rsid w:val="007C016C"/>
    <w:rsid w:val="007C1445"/>
    <w:rsid w:val="007C16EC"/>
    <w:rsid w:val="007C1AAA"/>
    <w:rsid w:val="007C2598"/>
    <w:rsid w:val="007C3189"/>
    <w:rsid w:val="007C387E"/>
    <w:rsid w:val="007C44CC"/>
    <w:rsid w:val="007C45E0"/>
    <w:rsid w:val="007C4A02"/>
    <w:rsid w:val="007C4C56"/>
    <w:rsid w:val="007C5367"/>
    <w:rsid w:val="007C5B75"/>
    <w:rsid w:val="007C7428"/>
    <w:rsid w:val="007C7BB4"/>
    <w:rsid w:val="007D08E0"/>
    <w:rsid w:val="007D0904"/>
    <w:rsid w:val="007D0F21"/>
    <w:rsid w:val="007D1E9E"/>
    <w:rsid w:val="007D1FA7"/>
    <w:rsid w:val="007D5A0F"/>
    <w:rsid w:val="007D66C8"/>
    <w:rsid w:val="007D6E14"/>
    <w:rsid w:val="007D7D4C"/>
    <w:rsid w:val="007E0ADB"/>
    <w:rsid w:val="007E1AB2"/>
    <w:rsid w:val="007E3050"/>
    <w:rsid w:val="007E51BC"/>
    <w:rsid w:val="007E5B63"/>
    <w:rsid w:val="007E6A01"/>
    <w:rsid w:val="007F058F"/>
    <w:rsid w:val="007F0F11"/>
    <w:rsid w:val="007F0FA2"/>
    <w:rsid w:val="007F2B61"/>
    <w:rsid w:val="007F3714"/>
    <w:rsid w:val="007F40E3"/>
    <w:rsid w:val="007F4893"/>
    <w:rsid w:val="007F4C98"/>
    <w:rsid w:val="007F54DB"/>
    <w:rsid w:val="007F709D"/>
    <w:rsid w:val="007F7728"/>
    <w:rsid w:val="007F78A0"/>
    <w:rsid w:val="007F7ED9"/>
    <w:rsid w:val="007F7FA9"/>
    <w:rsid w:val="00801FE7"/>
    <w:rsid w:val="00802372"/>
    <w:rsid w:val="00802500"/>
    <w:rsid w:val="00802E67"/>
    <w:rsid w:val="00803589"/>
    <w:rsid w:val="00803AE5"/>
    <w:rsid w:val="00804C70"/>
    <w:rsid w:val="00804D03"/>
    <w:rsid w:val="00804D8D"/>
    <w:rsid w:val="00807241"/>
    <w:rsid w:val="00810390"/>
    <w:rsid w:val="008108A7"/>
    <w:rsid w:val="00811EBA"/>
    <w:rsid w:val="008149A6"/>
    <w:rsid w:val="00817417"/>
    <w:rsid w:val="0081787E"/>
    <w:rsid w:val="00820F1C"/>
    <w:rsid w:val="00821E26"/>
    <w:rsid w:val="008226DA"/>
    <w:rsid w:val="00822E3A"/>
    <w:rsid w:val="00825577"/>
    <w:rsid w:val="0082582D"/>
    <w:rsid w:val="00827812"/>
    <w:rsid w:val="008300BD"/>
    <w:rsid w:val="0083203D"/>
    <w:rsid w:val="00833393"/>
    <w:rsid w:val="0083460D"/>
    <w:rsid w:val="00834F12"/>
    <w:rsid w:val="00835145"/>
    <w:rsid w:val="00835F30"/>
    <w:rsid w:val="008363AB"/>
    <w:rsid w:val="00836AB2"/>
    <w:rsid w:val="00841029"/>
    <w:rsid w:val="00841CD7"/>
    <w:rsid w:val="008430D1"/>
    <w:rsid w:val="008442E1"/>
    <w:rsid w:val="00844B6D"/>
    <w:rsid w:val="00846556"/>
    <w:rsid w:val="00850061"/>
    <w:rsid w:val="00850CF0"/>
    <w:rsid w:val="00851D18"/>
    <w:rsid w:val="0085280D"/>
    <w:rsid w:val="008528FC"/>
    <w:rsid w:val="00853434"/>
    <w:rsid w:val="008537ED"/>
    <w:rsid w:val="00855EDB"/>
    <w:rsid w:val="00856F4C"/>
    <w:rsid w:val="0086086B"/>
    <w:rsid w:val="00860C86"/>
    <w:rsid w:val="008619EC"/>
    <w:rsid w:val="00862726"/>
    <w:rsid w:val="008643AB"/>
    <w:rsid w:val="00865832"/>
    <w:rsid w:val="00865B86"/>
    <w:rsid w:val="00867AF0"/>
    <w:rsid w:val="0087005C"/>
    <w:rsid w:val="00871A3F"/>
    <w:rsid w:val="00871EBB"/>
    <w:rsid w:val="00873EF6"/>
    <w:rsid w:val="008740EC"/>
    <w:rsid w:val="0087415E"/>
    <w:rsid w:val="00876EE0"/>
    <w:rsid w:val="00877B61"/>
    <w:rsid w:val="00877FC1"/>
    <w:rsid w:val="00881125"/>
    <w:rsid w:val="00881A96"/>
    <w:rsid w:val="00881E56"/>
    <w:rsid w:val="00883226"/>
    <w:rsid w:val="00884090"/>
    <w:rsid w:val="008848F4"/>
    <w:rsid w:val="008849A6"/>
    <w:rsid w:val="00884C86"/>
    <w:rsid w:val="0088596D"/>
    <w:rsid w:val="008865D7"/>
    <w:rsid w:val="008866B2"/>
    <w:rsid w:val="00886BAE"/>
    <w:rsid w:val="00887575"/>
    <w:rsid w:val="008902C7"/>
    <w:rsid w:val="0089118E"/>
    <w:rsid w:val="00891775"/>
    <w:rsid w:val="00892523"/>
    <w:rsid w:val="008925D7"/>
    <w:rsid w:val="00893373"/>
    <w:rsid w:val="00895850"/>
    <w:rsid w:val="008972AA"/>
    <w:rsid w:val="008A15FD"/>
    <w:rsid w:val="008A2F64"/>
    <w:rsid w:val="008A3454"/>
    <w:rsid w:val="008A3A45"/>
    <w:rsid w:val="008A3F48"/>
    <w:rsid w:val="008A46B2"/>
    <w:rsid w:val="008A4888"/>
    <w:rsid w:val="008A5FFF"/>
    <w:rsid w:val="008A65D8"/>
    <w:rsid w:val="008A6CEA"/>
    <w:rsid w:val="008A6D17"/>
    <w:rsid w:val="008A7201"/>
    <w:rsid w:val="008A7692"/>
    <w:rsid w:val="008B0B69"/>
    <w:rsid w:val="008B0BBF"/>
    <w:rsid w:val="008B0EC9"/>
    <w:rsid w:val="008B1103"/>
    <w:rsid w:val="008B22F7"/>
    <w:rsid w:val="008B41AC"/>
    <w:rsid w:val="008B44CE"/>
    <w:rsid w:val="008B4C96"/>
    <w:rsid w:val="008B61F3"/>
    <w:rsid w:val="008B6269"/>
    <w:rsid w:val="008B6535"/>
    <w:rsid w:val="008B734C"/>
    <w:rsid w:val="008B7F88"/>
    <w:rsid w:val="008C3283"/>
    <w:rsid w:val="008C32BC"/>
    <w:rsid w:val="008C37F1"/>
    <w:rsid w:val="008C3AD4"/>
    <w:rsid w:val="008C43CB"/>
    <w:rsid w:val="008C4910"/>
    <w:rsid w:val="008C65A8"/>
    <w:rsid w:val="008C780F"/>
    <w:rsid w:val="008C7CE5"/>
    <w:rsid w:val="008D05C1"/>
    <w:rsid w:val="008D219B"/>
    <w:rsid w:val="008D2366"/>
    <w:rsid w:val="008D2643"/>
    <w:rsid w:val="008D41FC"/>
    <w:rsid w:val="008D44BB"/>
    <w:rsid w:val="008D4D07"/>
    <w:rsid w:val="008D5076"/>
    <w:rsid w:val="008E0493"/>
    <w:rsid w:val="008E256C"/>
    <w:rsid w:val="008E2C82"/>
    <w:rsid w:val="008E40AB"/>
    <w:rsid w:val="008E4599"/>
    <w:rsid w:val="008E4AA1"/>
    <w:rsid w:val="008E5329"/>
    <w:rsid w:val="008E6EE0"/>
    <w:rsid w:val="008F03BE"/>
    <w:rsid w:val="008F2072"/>
    <w:rsid w:val="008F2A49"/>
    <w:rsid w:val="008F3E28"/>
    <w:rsid w:val="008F468E"/>
    <w:rsid w:val="008F6BEA"/>
    <w:rsid w:val="008F7BE6"/>
    <w:rsid w:val="009009A3"/>
    <w:rsid w:val="00900C80"/>
    <w:rsid w:val="00900D7F"/>
    <w:rsid w:val="00901EE7"/>
    <w:rsid w:val="009025BC"/>
    <w:rsid w:val="009039DA"/>
    <w:rsid w:val="00906379"/>
    <w:rsid w:val="009079EC"/>
    <w:rsid w:val="00910114"/>
    <w:rsid w:val="009102A4"/>
    <w:rsid w:val="00910C53"/>
    <w:rsid w:val="00912901"/>
    <w:rsid w:val="00912E50"/>
    <w:rsid w:val="00913D6B"/>
    <w:rsid w:val="00913E2E"/>
    <w:rsid w:val="00913EA9"/>
    <w:rsid w:val="00915E86"/>
    <w:rsid w:val="009177C7"/>
    <w:rsid w:val="00921B51"/>
    <w:rsid w:val="00922C3F"/>
    <w:rsid w:val="009240AB"/>
    <w:rsid w:val="009243D7"/>
    <w:rsid w:val="00924DB6"/>
    <w:rsid w:val="00926135"/>
    <w:rsid w:val="009266A6"/>
    <w:rsid w:val="00926B32"/>
    <w:rsid w:val="00927120"/>
    <w:rsid w:val="009271E1"/>
    <w:rsid w:val="0092751D"/>
    <w:rsid w:val="00930E6F"/>
    <w:rsid w:val="009332B9"/>
    <w:rsid w:val="009341A6"/>
    <w:rsid w:val="00934226"/>
    <w:rsid w:val="00935CDC"/>
    <w:rsid w:val="00936CEC"/>
    <w:rsid w:val="0093716F"/>
    <w:rsid w:val="009371A7"/>
    <w:rsid w:val="00942B97"/>
    <w:rsid w:val="00943BCE"/>
    <w:rsid w:val="009442E6"/>
    <w:rsid w:val="0094497A"/>
    <w:rsid w:val="0094528D"/>
    <w:rsid w:val="00946532"/>
    <w:rsid w:val="00947F02"/>
    <w:rsid w:val="009526D5"/>
    <w:rsid w:val="0095295F"/>
    <w:rsid w:val="0095347F"/>
    <w:rsid w:val="00953BB5"/>
    <w:rsid w:val="00955069"/>
    <w:rsid w:val="009576D2"/>
    <w:rsid w:val="00960BDB"/>
    <w:rsid w:val="00962F89"/>
    <w:rsid w:val="00962F96"/>
    <w:rsid w:val="009630EB"/>
    <w:rsid w:val="009640B5"/>
    <w:rsid w:val="0096670D"/>
    <w:rsid w:val="00966926"/>
    <w:rsid w:val="00966DD0"/>
    <w:rsid w:val="00967522"/>
    <w:rsid w:val="009675BE"/>
    <w:rsid w:val="00967A13"/>
    <w:rsid w:val="00971199"/>
    <w:rsid w:val="00971F0E"/>
    <w:rsid w:val="00976880"/>
    <w:rsid w:val="00977150"/>
    <w:rsid w:val="00977355"/>
    <w:rsid w:val="00977873"/>
    <w:rsid w:val="009778D7"/>
    <w:rsid w:val="009804A9"/>
    <w:rsid w:val="00980E32"/>
    <w:rsid w:val="00980EE3"/>
    <w:rsid w:val="00982C78"/>
    <w:rsid w:val="00982DA9"/>
    <w:rsid w:val="009832A3"/>
    <w:rsid w:val="00983AD7"/>
    <w:rsid w:val="00984424"/>
    <w:rsid w:val="00984CEE"/>
    <w:rsid w:val="00985279"/>
    <w:rsid w:val="00985AE8"/>
    <w:rsid w:val="00985EAD"/>
    <w:rsid w:val="00986FFE"/>
    <w:rsid w:val="00987C01"/>
    <w:rsid w:val="00992265"/>
    <w:rsid w:val="00992421"/>
    <w:rsid w:val="0099264B"/>
    <w:rsid w:val="00992ED6"/>
    <w:rsid w:val="00993405"/>
    <w:rsid w:val="00994D7D"/>
    <w:rsid w:val="00996EC1"/>
    <w:rsid w:val="009A0DFF"/>
    <w:rsid w:val="009A26AE"/>
    <w:rsid w:val="009A297B"/>
    <w:rsid w:val="009A5A57"/>
    <w:rsid w:val="009A68E5"/>
    <w:rsid w:val="009A749C"/>
    <w:rsid w:val="009B0984"/>
    <w:rsid w:val="009B1283"/>
    <w:rsid w:val="009B16E0"/>
    <w:rsid w:val="009B2C56"/>
    <w:rsid w:val="009B2CF3"/>
    <w:rsid w:val="009B439B"/>
    <w:rsid w:val="009B6D9E"/>
    <w:rsid w:val="009B7A50"/>
    <w:rsid w:val="009C05C4"/>
    <w:rsid w:val="009C13B1"/>
    <w:rsid w:val="009C20AA"/>
    <w:rsid w:val="009C20F0"/>
    <w:rsid w:val="009C3302"/>
    <w:rsid w:val="009C5CD6"/>
    <w:rsid w:val="009C5F4F"/>
    <w:rsid w:val="009C5FBD"/>
    <w:rsid w:val="009C7516"/>
    <w:rsid w:val="009D1DB0"/>
    <w:rsid w:val="009D471D"/>
    <w:rsid w:val="009D4B3F"/>
    <w:rsid w:val="009E1DF4"/>
    <w:rsid w:val="009E34CC"/>
    <w:rsid w:val="009E38EB"/>
    <w:rsid w:val="009E7C85"/>
    <w:rsid w:val="009F0F78"/>
    <w:rsid w:val="009F1C3C"/>
    <w:rsid w:val="009F2547"/>
    <w:rsid w:val="009F2CA1"/>
    <w:rsid w:val="009F3626"/>
    <w:rsid w:val="009F46B6"/>
    <w:rsid w:val="009F4891"/>
    <w:rsid w:val="009F4993"/>
    <w:rsid w:val="009F5A4C"/>
    <w:rsid w:val="009F5EB5"/>
    <w:rsid w:val="009F77F5"/>
    <w:rsid w:val="009F7E00"/>
    <w:rsid w:val="00A00B76"/>
    <w:rsid w:val="00A00C1F"/>
    <w:rsid w:val="00A00DBB"/>
    <w:rsid w:val="00A0186F"/>
    <w:rsid w:val="00A032EA"/>
    <w:rsid w:val="00A035BA"/>
    <w:rsid w:val="00A04637"/>
    <w:rsid w:val="00A046FA"/>
    <w:rsid w:val="00A04EB8"/>
    <w:rsid w:val="00A057A9"/>
    <w:rsid w:val="00A06136"/>
    <w:rsid w:val="00A06463"/>
    <w:rsid w:val="00A06D37"/>
    <w:rsid w:val="00A06F31"/>
    <w:rsid w:val="00A07BBD"/>
    <w:rsid w:val="00A07DFB"/>
    <w:rsid w:val="00A109D1"/>
    <w:rsid w:val="00A10E84"/>
    <w:rsid w:val="00A11F4D"/>
    <w:rsid w:val="00A11FF9"/>
    <w:rsid w:val="00A1222D"/>
    <w:rsid w:val="00A123B5"/>
    <w:rsid w:val="00A12BC0"/>
    <w:rsid w:val="00A13077"/>
    <w:rsid w:val="00A1310D"/>
    <w:rsid w:val="00A133C7"/>
    <w:rsid w:val="00A13FF7"/>
    <w:rsid w:val="00A14A55"/>
    <w:rsid w:val="00A15040"/>
    <w:rsid w:val="00A150C1"/>
    <w:rsid w:val="00A1588C"/>
    <w:rsid w:val="00A16AC6"/>
    <w:rsid w:val="00A170C1"/>
    <w:rsid w:val="00A17264"/>
    <w:rsid w:val="00A17268"/>
    <w:rsid w:val="00A209BA"/>
    <w:rsid w:val="00A21FC0"/>
    <w:rsid w:val="00A23409"/>
    <w:rsid w:val="00A2358A"/>
    <w:rsid w:val="00A237D9"/>
    <w:rsid w:val="00A27F38"/>
    <w:rsid w:val="00A301DC"/>
    <w:rsid w:val="00A32314"/>
    <w:rsid w:val="00A329CE"/>
    <w:rsid w:val="00A331A8"/>
    <w:rsid w:val="00A3382C"/>
    <w:rsid w:val="00A34046"/>
    <w:rsid w:val="00A3439B"/>
    <w:rsid w:val="00A35FD6"/>
    <w:rsid w:val="00A3614B"/>
    <w:rsid w:val="00A3743E"/>
    <w:rsid w:val="00A375DD"/>
    <w:rsid w:val="00A40256"/>
    <w:rsid w:val="00A40290"/>
    <w:rsid w:val="00A41CCF"/>
    <w:rsid w:val="00A45D75"/>
    <w:rsid w:val="00A45E80"/>
    <w:rsid w:val="00A46E73"/>
    <w:rsid w:val="00A47299"/>
    <w:rsid w:val="00A47E6F"/>
    <w:rsid w:val="00A47ED7"/>
    <w:rsid w:val="00A50B6E"/>
    <w:rsid w:val="00A52789"/>
    <w:rsid w:val="00A53C91"/>
    <w:rsid w:val="00A55260"/>
    <w:rsid w:val="00A56B00"/>
    <w:rsid w:val="00A57C27"/>
    <w:rsid w:val="00A603CF"/>
    <w:rsid w:val="00A60F5A"/>
    <w:rsid w:val="00A61100"/>
    <w:rsid w:val="00A61776"/>
    <w:rsid w:val="00A630AE"/>
    <w:rsid w:val="00A63467"/>
    <w:rsid w:val="00A66A5F"/>
    <w:rsid w:val="00A66AA8"/>
    <w:rsid w:val="00A670CC"/>
    <w:rsid w:val="00A67C6A"/>
    <w:rsid w:val="00A70239"/>
    <w:rsid w:val="00A70C67"/>
    <w:rsid w:val="00A72210"/>
    <w:rsid w:val="00A72ACA"/>
    <w:rsid w:val="00A73138"/>
    <w:rsid w:val="00A74082"/>
    <w:rsid w:val="00A756A9"/>
    <w:rsid w:val="00A76487"/>
    <w:rsid w:val="00A7664A"/>
    <w:rsid w:val="00A772EB"/>
    <w:rsid w:val="00A77518"/>
    <w:rsid w:val="00A7772F"/>
    <w:rsid w:val="00A8020E"/>
    <w:rsid w:val="00A8062E"/>
    <w:rsid w:val="00A841BC"/>
    <w:rsid w:val="00A8547F"/>
    <w:rsid w:val="00A873B0"/>
    <w:rsid w:val="00A90F25"/>
    <w:rsid w:val="00A91D32"/>
    <w:rsid w:val="00A9234D"/>
    <w:rsid w:val="00A92B4A"/>
    <w:rsid w:val="00A9654E"/>
    <w:rsid w:val="00A97786"/>
    <w:rsid w:val="00A979C4"/>
    <w:rsid w:val="00AA41D4"/>
    <w:rsid w:val="00AA4F5E"/>
    <w:rsid w:val="00AA6579"/>
    <w:rsid w:val="00AA747E"/>
    <w:rsid w:val="00AA7E60"/>
    <w:rsid w:val="00AB0F30"/>
    <w:rsid w:val="00AB0F7F"/>
    <w:rsid w:val="00AB14F5"/>
    <w:rsid w:val="00AB1A40"/>
    <w:rsid w:val="00AB1C1D"/>
    <w:rsid w:val="00AB3540"/>
    <w:rsid w:val="00AB56A7"/>
    <w:rsid w:val="00AB5BCD"/>
    <w:rsid w:val="00AB6DCB"/>
    <w:rsid w:val="00AC034F"/>
    <w:rsid w:val="00AC045E"/>
    <w:rsid w:val="00AC0768"/>
    <w:rsid w:val="00AC2AEB"/>
    <w:rsid w:val="00AC3DD1"/>
    <w:rsid w:val="00AC51C3"/>
    <w:rsid w:val="00AC5FA4"/>
    <w:rsid w:val="00AC6278"/>
    <w:rsid w:val="00AC6723"/>
    <w:rsid w:val="00AC720C"/>
    <w:rsid w:val="00AD11F1"/>
    <w:rsid w:val="00AD1A3A"/>
    <w:rsid w:val="00AD227E"/>
    <w:rsid w:val="00AD26AB"/>
    <w:rsid w:val="00AD4498"/>
    <w:rsid w:val="00AD4FFF"/>
    <w:rsid w:val="00AD7191"/>
    <w:rsid w:val="00AD757F"/>
    <w:rsid w:val="00AE091F"/>
    <w:rsid w:val="00AE1F2B"/>
    <w:rsid w:val="00AE2574"/>
    <w:rsid w:val="00AE2BB3"/>
    <w:rsid w:val="00AE3097"/>
    <w:rsid w:val="00AE364B"/>
    <w:rsid w:val="00AE38A3"/>
    <w:rsid w:val="00AE57AF"/>
    <w:rsid w:val="00AE643E"/>
    <w:rsid w:val="00AF1275"/>
    <w:rsid w:val="00AF1E73"/>
    <w:rsid w:val="00AF33C6"/>
    <w:rsid w:val="00AF4EB3"/>
    <w:rsid w:val="00AF72C3"/>
    <w:rsid w:val="00AF77FC"/>
    <w:rsid w:val="00B003B9"/>
    <w:rsid w:val="00B02AB3"/>
    <w:rsid w:val="00B02D44"/>
    <w:rsid w:val="00B02E52"/>
    <w:rsid w:val="00B0301A"/>
    <w:rsid w:val="00B032B5"/>
    <w:rsid w:val="00B067CF"/>
    <w:rsid w:val="00B06B52"/>
    <w:rsid w:val="00B06DCC"/>
    <w:rsid w:val="00B1071D"/>
    <w:rsid w:val="00B10DCE"/>
    <w:rsid w:val="00B12098"/>
    <w:rsid w:val="00B12B2C"/>
    <w:rsid w:val="00B13E9B"/>
    <w:rsid w:val="00B145B4"/>
    <w:rsid w:val="00B14DB8"/>
    <w:rsid w:val="00B20825"/>
    <w:rsid w:val="00B20F64"/>
    <w:rsid w:val="00B21A66"/>
    <w:rsid w:val="00B2318A"/>
    <w:rsid w:val="00B237F1"/>
    <w:rsid w:val="00B245D9"/>
    <w:rsid w:val="00B27924"/>
    <w:rsid w:val="00B31CDB"/>
    <w:rsid w:val="00B334AD"/>
    <w:rsid w:val="00B337E9"/>
    <w:rsid w:val="00B33F60"/>
    <w:rsid w:val="00B36EBF"/>
    <w:rsid w:val="00B36FBA"/>
    <w:rsid w:val="00B37706"/>
    <w:rsid w:val="00B37B3C"/>
    <w:rsid w:val="00B4095D"/>
    <w:rsid w:val="00B43329"/>
    <w:rsid w:val="00B44489"/>
    <w:rsid w:val="00B4531C"/>
    <w:rsid w:val="00B457D7"/>
    <w:rsid w:val="00B46A08"/>
    <w:rsid w:val="00B50B64"/>
    <w:rsid w:val="00B52044"/>
    <w:rsid w:val="00B52E7E"/>
    <w:rsid w:val="00B5377C"/>
    <w:rsid w:val="00B538DD"/>
    <w:rsid w:val="00B54D66"/>
    <w:rsid w:val="00B56CE7"/>
    <w:rsid w:val="00B5770D"/>
    <w:rsid w:val="00B618E1"/>
    <w:rsid w:val="00B61E4E"/>
    <w:rsid w:val="00B622D2"/>
    <w:rsid w:val="00B62350"/>
    <w:rsid w:val="00B63ACF"/>
    <w:rsid w:val="00B63DCD"/>
    <w:rsid w:val="00B64037"/>
    <w:rsid w:val="00B64E12"/>
    <w:rsid w:val="00B65A5D"/>
    <w:rsid w:val="00B6768C"/>
    <w:rsid w:val="00B6774F"/>
    <w:rsid w:val="00B706E0"/>
    <w:rsid w:val="00B70898"/>
    <w:rsid w:val="00B70BF0"/>
    <w:rsid w:val="00B71693"/>
    <w:rsid w:val="00B723B5"/>
    <w:rsid w:val="00B73E66"/>
    <w:rsid w:val="00B74010"/>
    <w:rsid w:val="00B831CF"/>
    <w:rsid w:val="00B84C96"/>
    <w:rsid w:val="00B86C3F"/>
    <w:rsid w:val="00B86D71"/>
    <w:rsid w:val="00B90454"/>
    <w:rsid w:val="00B907E3"/>
    <w:rsid w:val="00B91692"/>
    <w:rsid w:val="00B9190B"/>
    <w:rsid w:val="00B9216D"/>
    <w:rsid w:val="00B93D98"/>
    <w:rsid w:val="00B94178"/>
    <w:rsid w:val="00B94499"/>
    <w:rsid w:val="00B9477E"/>
    <w:rsid w:val="00B94797"/>
    <w:rsid w:val="00B9489E"/>
    <w:rsid w:val="00B94CC2"/>
    <w:rsid w:val="00B954A9"/>
    <w:rsid w:val="00B95D20"/>
    <w:rsid w:val="00B9651E"/>
    <w:rsid w:val="00B96BC6"/>
    <w:rsid w:val="00B97AB9"/>
    <w:rsid w:val="00B97DB0"/>
    <w:rsid w:val="00BA0B96"/>
    <w:rsid w:val="00BA0E35"/>
    <w:rsid w:val="00BA417C"/>
    <w:rsid w:val="00BA42B6"/>
    <w:rsid w:val="00BA4B51"/>
    <w:rsid w:val="00BA4CEC"/>
    <w:rsid w:val="00BA5B4A"/>
    <w:rsid w:val="00BA72F5"/>
    <w:rsid w:val="00BB0EB5"/>
    <w:rsid w:val="00BB2781"/>
    <w:rsid w:val="00BB2FE7"/>
    <w:rsid w:val="00BB3290"/>
    <w:rsid w:val="00BB5677"/>
    <w:rsid w:val="00BB599D"/>
    <w:rsid w:val="00BB7D7B"/>
    <w:rsid w:val="00BC2105"/>
    <w:rsid w:val="00BC28AF"/>
    <w:rsid w:val="00BC3413"/>
    <w:rsid w:val="00BC3908"/>
    <w:rsid w:val="00BC3DEA"/>
    <w:rsid w:val="00BC5DCF"/>
    <w:rsid w:val="00BC6FF3"/>
    <w:rsid w:val="00BD0AB7"/>
    <w:rsid w:val="00BD0E93"/>
    <w:rsid w:val="00BD2032"/>
    <w:rsid w:val="00BD2967"/>
    <w:rsid w:val="00BD2DA6"/>
    <w:rsid w:val="00BD3477"/>
    <w:rsid w:val="00BD3F71"/>
    <w:rsid w:val="00BD46AC"/>
    <w:rsid w:val="00BD6A2C"/>
    <w:rsid w:val="00BE0616"/>
    <w:rsid w:val="00BE075F"/>
    <w:rsid w:val="00BE0C83"/>
    <w:rsid w:val="00BE0DB7"/>
    <w:rsid w:val="00BE2F24"/>
    <w:rsid w:val="00BE32F6"/>
    <w:rsid w:val="00BE3A46"/>
    <w:rsid w:val="00BE3BFC"/>
    <w:rsid w:val="00BE4100"/>
    <w:rsid w:val="00BE5671"/>
    <w:rsid w:val="00BE75ED"/>
    <w:rsid w:val="00BE7E8E"/>
    <w:rsid w:val="00BF0E8F"/>
    <w:rsid w:val="00BF0F38"/>
    <w:rsid w:val="00BF2F83"/>
    <w:rsid w:val="00BF421B"/>
    <w:rsid w:val="00BF481E"/>
    <w:rsid w:val="00BF5E31"/>
    <w:rsid w:val="00BF65F9"/>
    <w:rsid w:val="00BF66D6"/>
    <w:rsid w:val="00BF67BE"/>
    <w:rsid w:val="00BF6C0D"/>
    <w:rsid w:val="00BF71AB"/>
    <w:rsid w:val="00BF7202"/>
    <w:rsid w:val="00C00552"/>
    <w:rsid w:val="00C0193B"/>
    <w:rsid w:val="00C0286F"/>
    <w:rsid w:val="00C039F7"/>
    <w:rsid w:val="00C04DAF"/>
    <w:rsid w:val="00C04E4D"/>
    <w:rsid w:val="00C04FD7"/>
    <w:rsid w:val="00C05267"/>
    <w:rsid w:val="00C05400"/>
    <w:rsid w:val="00C05565"/>
    <w:rsid w:val="00C06082"/>
    <w:rsid w:val="00C0617C"/>
    <w:rsid w:val="00C062E6"/>
    <w:rsid w:val="00C064DA"/>
    <w:rsid w:val="00C07071"/>
    <w:rsid w:val="00C07AEC"/>
    <w:rsid w:val="00C106DF"/>
    <w:rsid w:val="00C13CC4"/>
    <w:rsid w:val="00C13F39"/>
    <w:rsid w:val="00C15A5E"/>
    <w:rsid w:val="00C16252"/>
    <w:rsid w:val="00C178D3"/>
    <w:rsid w:val="00C2090A"/>
    <w:rsid w:val="00C2220A"/>
    <w:rsid w:val="00C2289F"/>
    <w:rsid w:val="00C23D11"/>
    <w:rsid w:val="00C253CB"/>
    <w:rsid w:val="00C25B72"/>
    <w:rsid w:val="00C32D89"/>
    <w:rsid w:val="00C331D7"/>
    <w:rsid w:val="00C3359E"/>
    <w:rsid w:val="00C354C0"/>
    <w:rsid w:val="00C355B3"/>
    <w:rsid w:val="00C35C28"/>
    <w:rsid w:val="00C3633D"/>
    <w:rsid w:val="00C36A6E"/>
    <w:rsid w:val="00C40A98"/>
    <w:rsid w:val="00C40F12"/>
    <w:rsid w:val="00C413FB"/>
    <w:rsid w:val="00C41DBA"/>
    <w:rsid w:val="00C42CD5"/>
    <w:rsid w:val="00C4395E"/>
    <w:rsid w:val="00C441A3"/>
    <w:rsid w:val="00C44C07"/>
    <w:rsid w:val="00C45554"/>
    <w:rsid w:val="00C46612"/>
    <w:rsid w:val="00C46B28"/>
    <w:rsid w:val="00C512F3"/>
    <w:rsid w:val="00C513AF"/>
    <w:rsid w:val="00C5159F"/>
    <w:rsid w:val="00C51BE2"/>
    <w:rsid w:val="00C537D1"/>
    <w:rsid w:val="00C54464"/>
    <w:rsid w:val="00C54555"/>
    <w:rsid w:val="00C55A55"/>
    <w:rsid w:val="00C56534"/>
    <w:rsid w:val="00C56C7F"/>
    <w:rsid w:val="00C57174"/>
    <w:rsid w:val="00C5734C"/>
    <w:rsid w:val="00C57ACC"/>
    <w:rsid w:val="00C57C23"/>
    <w:rsid w:val="00C57C6F"/>
    <w:rsid w:val="00C60458"/>
    <w:rsid w:val="00C614FE"/>
    <w:rsid w:val="00C624F6"/>
    <w:rsid w:val="00C62619"/>
    <w:rsid w:val="00C63529"/>
    <w:rsid w:val="00C64717"/>
    <w:rsid w:val="00C6579A"/>
    <w:rsid w:val="00C665AD"/>
    <w:rsid w:val="00C6684B"/>
    <w:rsid w:val="00C6783C"/>
    <w:rsid w:val="00C71254"/>
    <w:rsid w:val="00C714E4"/>
    <w:rsid w:val="00C73758"/>
    <w:rsid w:val="00C74EA7"/>
    <w:rsid w:val="00C75175"/>
    <w:rsid w:val="00C75870"/>
    <w:rsid w:val="00C76D96"/>
    <w:rsid w:val="00C80F85"/>
    <w:rsid w:val="00C8270D"/>
    <w:rsid w:val="00C8383D"/>
    <w:rsid w:val="00C84BE5"/>
    <w:rsid w:val="00C850D0"/>
    <w:rsid w:val="00C85622"/>
    <w:rsid w:val="00C8656B"/>
    <w:rsid w:val="00C8679C"/>
    <w:rsid w:val="00C86829"/>
    <w:rsid w:val="00C87097"/>
    <w:rsid w:val="00C87E97"/>
    <w:rsid w:val="00C90372"/>
    <w:rsid w:val="00C919D8"/>
    <w:rsid w:val="00C93015"/>
    <w:rsid w:val="00C930CF"/>
    <w:rsid w:val="00C930E3"/>
    <w:rsid w:val="00C9421A"/>
    <w:rsid w:val="00C942E3"/>
    <w:rsid w:val="00C96A6D"/>
    <w:rsid w:val="00C9778F"/>
    <w:rsid w:val="00CA1326"/>
    <w:rsid w:val="00CA35B8"/>
    <w:rsid w:val="00CA40C3"/>
    <w:rsid w:val="00CA4B0F"/>
    <w:rsid w:val="00CA5154"/>
    <w:rsid w:val="00CA608E"/>
    <w:rsid w:val="00CA650F"/>
    <w:rsid w:val="00CB0271"/>
    <w:rsid w:val="00CB0579"/>
    <w:rsid w:val="00CB1CE2"/>
    <w:rsid w:val="00CB2102"/>
    <w:rsid w:val="00CB4B98"/>
    <w:rsid w:val="00CB544F"/>
    <w:rsid w:val="00CB6414"/>
    <w:rsid w:val="00CB6A6A"/>
    <w:rsid w:val="00CB6B26"/>
    <w:rsid w:val="00CC03EA"/>
    <w:rsid w:val="00CC0DF4"/>
    <w:rsid w:val="00CC1662"/>
    <w:rsid w:val="00CC2188"/>
    <w:rsid w:val="00CC57EB"/>
    <w:rsid w:val="00CC62B8"/>
    <w:rsid w:val="00CC6F05"/>
    <w:rsid w:val="00CC7720"/>
    <w:rsid w:val="00CC7B92"/>
    <w:rsid w:val="00CD18FD"/>
    <w:rsid w:val="00CD19A4"/>
    <w:rsid w:val="00CD1A03"/>
    <w:rsid w:val="00CD24D6"/>
    <w:rsid w:val="00CD3D4F"/>
    <w:rsid w:val="00CD3EB6"/>
    <w:rsid w:val="00CD572C"/>
    <w:rsid w:val="00CD606E"/>
    <w:rsid w:val="00CD707F"/>
    <w:rsid w:val="00CD7222"/>
    <w:rsid w:val="00CD7A02"/>
    <w:rsid w:val="00CE019F"/>
    <w:rsid w:val="00CE10FE"/>
    <w:rsid w:val="00CE19FA"/>
    <w:rsid w:val="00CE3367"/>
    <w:rsid w:val="00CE34A8"/>
    <w:rsid w:val="00CE408F"/>
    <w:rsid w:val="00CE626A"/>
    <w:rsid w:val="00CE6422"/>
    <w:rsid w:val="00CE724E"/>
    <w:rsid w:val="00CE731A"/>
    <w:rsid w:val="00CF0CC2"/>
    <w:rsid w:val="00CF1B4D"/>
    <w:rsid w:val="00CF2243"/>
    <w:rsid w:val="00CF26FD"/>
    <w:rsid w:val="00CF31BC"/>
    <w:rsid w:val="00CF325B"/>
    <w:rsid w:val="00CF4A36"/>
    <w:rsid w:val="00CF4FC5"/>
    <w:rsid w:val="00CF5591"/>
    <w:rsid w:val="00CF6AC1"/>
    <w:rsid w:val="00D00B5C"/>
    <w:rsid w:val="00D02F36"/>
    <w:rsid w:val="00D049BC"/>
    <w:rsid w:val="00D07E63"/>
    <w:rsid w:val="00D104BA"/>
    <w:rsid w:val="00D124E7"/>
    <w:rsid w:val="00D12B51"/>
    <w:rsid w:val="00D13CAF"/>
    <w:rsid w:val="00D14997"/>
    <w:rsid w:val="00D14DDB"/>
    <w:rsid w:val="00D15483"/>
    <w:rsid w:val="00D15ACC"/>
    <w:rsid w:val="00D16396"/>
    <w:rsid w:val="00D2085E"/>
    <w:rsid w:val="00D20A3C"/>
    <w:rsid w:val="00D20EED"/>
    <w:rsid w:val="00D20F28"/>
    <w:rsid w:val="00D21FC2"/>
    <w:rsid w:val="00D224FF"/>
    <w:rsid w:val="00D237A3"/>
    <w:rsid w:val="00D23803"/>
    <w:rsid w:val="00D24766"/>
    <w:rsid w:val="00D2497C"/>
    <w:rsid w:val="00D26D04"/>
    <w:rsid w:val="00D27146"/>
    <w:rsid w:val="00D27437"/>
    <w:rsid w:val="00D27B7B"/>
    <w:rsid w:val="00D302BE"/>
    <w:rsid w:val="00D3046D"/>
    <w:rsid w:val="00D308C4"/>
    <w:rsid w:val="00D3169E"/>
    <w:rsid w:val="00D318B4"/>
    <w:rsid w:val="00D32484"/>
    <w:rsid w:val="00D33617"/>
    <w:rsid w:val="00D33B43"/>
    <w:rsid w:val="00D33BD8"/>
    <w:rsid w:val="00D36854"/>
    <w:rsid w:val="00D36FBB"/>
    <w:rsid w:val="00D403C9"/>
    <w:rsid w:val="00D41183"/>
    <w:rsid w:val="00D412B5"/>
    <w:rsid w:val="00D428D5"/>
    <w:rsid w:val="00D436E2"/>
    <w:rsid w:val="00D4384A"/>
    <w:rsid w:val="00D43BBC"/>
    <w:rsid w:val="00D43DF5"/>
    <w:rsid w:val="00D5004E"/>
    <w:rsid w:val="00D50A64"/>
    <w:rsid w:val="00D50F8A"/>
    <w:rsid w:val="00D524BF"/>
    <w:rsid w:val="00D54C17"/>
    <w:rsid w:val="00D5522A"/>
    <w:rsid w:val="00D556BE"/>
    <w:rsid w:val="00D560D0"/>
    <w:rsid w:val="00D564D0"/>
    <w:rsid w:val="00D57B91"/>
    <w:rsid w:val="00D57D3A"/>
    <w:rsid w:val="00D60550"/>
    <w:rsid w:val="00D6071B"/>
    <w:rsid w:val="00D61630"/>
    <w:rsid w:val="00D618B8"/>
    <w:rsid w:val="00D61CC1"/>
    <w:rsid w:val="00D62AB5"/>
    <w:rsid w:val="00D643D4"/>
    <w:rsid w:val="00D64610"/>
    <w:rsid w:val="00D64E1F"/>
    <w:rsid w:val="00D64FAA"/>
    <w:rsid w:val="00D65073"/>
    <w:rsid w:val="00D65DA9"/>
    <w:rsid w:val="00D67D74"/>
    <w:rsid w:val="00D70EF3"/>
    <w:rsid w:val="00D71736"/>
    <w:rsid w:val="00D738A6"/>
    <w:rsid w:val="00D767E6"/>
    <w:rsid w:val="00D76CE1"/>
    <w:rsid w:val="00D77D61"/>
    <w:rsid w:val="00D77D6A"/>
    <w:rsid w:val="00D80562"/>
    <w:rsid w:val="00D85D03"/>
    <w:rsid w:val="00D862CC"/>
    <w:rsid w:val="00D906C6"/>
    <w:rsid w:val="00D90722"/>
    <w:rsid w:val="00D91426"/>
    <w:rsid w:val="00D9177E"/>
    <w:rsid w:val="00D92831"/>
    <w:rsid w:val="00D93111"/>
    <w:rsid w:val="00D94EE5"/>
    <w:rsid w:val="00D95C4F"/>
    <w:rsid w:val="00D96301"/>
    <w:rsid w:val="00D97AA3"/>
    <w:rsid w:val="00DA0A81"/>
    <w:rsid w:val="00DA229E"/>
    <w:rsid w:val="00DA2784"/>
    <w:rsid w:val="00DA3046"/>
    <w:rsid w:val="00DA4C99"/>
    <w:rsid w:val="00DA4DCE"/>
    <w:rsid w:val="00DA5152"/>
    <w:rsid w:val="00DA5D79"/>
    <w:rsid w:val="00DA7889"/>
    <w:rsid w:val="00DB1277"/>
    <w:rsid w:val="00DB2FB5"/>
    <w:rsid w:val="00DB4B51"/>
    <w:rsid w:val="00DB4CC8"/>
    <w:rsid w:val="00DB5D27"/>
    <w:rsid w:val="00DB61B6"/>
    <w:rsid w:val="00DB716F"/>
    <w:rsid w:val="00DC01BD"/>
    <w:rsid w:val="00DC192D"/>
    <w:rsid w:val="00DC19B8"/>
    <w:rsid w:val="00DC2119"/>
    <w:rsid w:val="00DC2CF1"/>
    <w:rsid w:val="00DC2DDF"/>
    <w:rsid w:val="00DC310F"/>
    <w:rsid w:val="00DC361A"/>
    <w:rsid w:val="00DC3852"/>
    <w:rsid w:val="00DC4A84"/>
    <w:rsid w:val="00DC67B5"/>
    <w:rsid w:val="00DC6B55"/>
    <w:rsid w:val="00DC75DB"/>
    <w:rsid w:val="00DC7808"/>
    <w:rsid w:val="00DD01FA"/>
    <w:rsid w:val="00DD093D"/>
    <w:rsid w:val="00DD1336"/>
    <w:rsid w:val="00DD1DED"/>
    <w:rsid w:val="00DD4982"/>
    <w:rsid w:val="00DD4E1C"/>
    <w:rsid w:val="00DD5899"/>
    <w:rsid w:val="00DD6558"/>
    <w:rsid w:val="00DD6DE2"/>
    <w:rsid w:val="00DD7202"/>
    <w:rsid w:val="00DE20D4"/>
    <w:rsid w:val="00DE253B"/>
    <w:rsid w:val="00DE3DA5"/>
    <w:rsid w:val="00DE4CBA"/>
    <w:rsid w:val="00DE79CF"/>
    <w:rsid w:val="00DF0C4C"/>
    <w:rsid w:val="00DF35D6"/>
    <w:rsid w:val="00DF366D"/>
    <w:rsid w:val="00DF3D34"/>
    <w:rsid w:val="00DF3DAE"/>
    <w:rsid w:val="00DF425E"/>
    <w:rsid w:val="00DF5D17"/>
    <w:rsid w:val="00DF751D"/>
    <w:rsid w:val="00E00246"/>
    <w:rsid w:val="00E00464"/>
    <w:rsid w:val="00E00F9B"/>
    <w:rsid w:val="00E02DD9"/>
    <w:rsid w:val="00E02DFF"/>
    <w:rsid w:val="00E034EB"/>
    <w:rsid w:val="00E03EA6"/>
    <w:rsid w:val="00E054CC"/>
    <w:rsid w:val="00E059E5"/>
    <w:rsid w:val="00E062B0"/>
    <w:rsid w:val="00E06949"/>
    <w:rsid w:val="00E07983"/>
    <w:rsid w:val="00E07FAA"/>
    <w:rsid w:val="00E11835"/>
    <w:rsid w:val="00E13A84"/>
    <w:rsid w:val="00E14A6C"/>
    <w:rsid w:val="00E1681C"/>
    <w:rsid w:val="00E1796B"/>
    <w:rsid w:val="00E2097D"/>
    <w:rsid w:val="00E20F26"/>
    <w:rsid w:val="00E216D4"/>
    <w:rsid w:val="00E2388B"/>
    <w:rsid w:val="00E23CCD"/>
    <w:rsid w:val="00E24ABB"/>
    <w:rsid w:val="00E24D1F"/>
    <w:rsid w:val="00E25B0D"/>
    <w:rsid w:val="00E25EA1"/>
    <w:rsid w:val="00E262E0"/>
    <w:rsid w:val="00E2644D"/>
    <w:rsid w:val="00E277FE"/>
    <w:rsid w:val="00E27D2C"/>
    <w:rsid w:val="00E30114"/>
    <w:rsid w:val="00E312D9"/>
    <w:rsid w:val="00E3226F"/>
    <w:rsid w:val="00E34820"/>
    <w:rsid w:val="00E3598C"/>
    <w:rsid w:val="00E360B8"/>
    <w:rsid w:val="00E36145"/>
    <w:rsid w:val="00E41CB4"/>
    <w:rsid w:val="00E428AD"/>
    <w:rsid w:val="00E4333E"/>
    <w:rsid w:val="00E43919"/>
    <w:rsid w:val="00E44257"/>
    <w:rsid w:val="00E47A68"/>
    <w:rsid w:val="00E500F0"/>
    <w:rsid w:val="00E503BE"/>
    <w:rsid w:val="00E511C0"/>
    <w:rsid w:val="00E51328"/>
    <w:rsid w:val="00E51965"/>
    <w:rsid w:val="00E52EF2"/>
    <w:rsid w:val="00E53750"/>
    <w:rsid w:val="00E541BA"/>
    <w:rsid w:val="00E55764"/>
    <w:rsid w:val="00E55D63"/>
    <w:rsid w:val="00E5792B"/>
    <w:rsid w:val="00E57A83"/>
    <w:rsid w:val="00E60EB4"/>
    <w:rsid w:val="00E6122A"/>
    <w:rsid w:val="00E6538A"/>
    <w:rsid w:val="00E677AD"/>
    <w:rsid w:val="00E70149"/>
    <w:rsid w:val="00E70C96"/>
    <w:rsid w:val="00E7105D"/>
    <w:rsid w:val="00E71E03"/>
    <w:rsid w:val="00E74840"/>
    <w:rsid w:val="00E750F2"/>
    <w:rsid w:val="00E76330"/>
    <w:rsid w:val="00E767A2"/>
    <w:rsid w:val="00E774C9"/>
    <w:rsid w:val="00E807AC"/>
    <w:rsid w:val="00E825BF"/>
    <w:rsid w:val="00E83B23"/>
    <w:rsid w:val="00E842DC"/>
    <w:rsid w:val="00E85767"/>
    <w:rsid w:val="00E8639C"/>
    <w:rsid w:val="00E867EB"/>
    <w:rsid w:val="00E86FBF"/>
    <w:rsid w:val="00E9357C"/>
    <w:rsid w:val="00E944F5"/>
    <w:rsid w:val="00E94A99"/>
    <w:rsid w:val="00E95D3D"/>
    <w:rsid w:val="00E97628"/>
    <w:rsid w:val="00E976D0"/>
    <w:rsid w:val="00E97A24"/>
    <w:rsid w:val="00E97AEC"/>
    <w:rsid w:val="00EA0018"/>
    <w:rsid w:val="00EA0576"/>
    <w:rsid w:val="00EA0DEF"/>
    <w:rsid w:val="00EA11D4"/>
    <w:rsid w:val="00EA3B43"/>
    <w:rsid w:val="00EA468C"/>
    <w:rsid w:val="00EA494B"/>
    <w:rsid w:val="00EA4B24"/>
    <w:rsid w:val="00EA4C2E"/>
    <w:rsid w:val="00EA5FD4"/>
    <w:rsid w:val="00EA689F"/>
    <w:rsid w:val="00EA7B1A"/>
    <w:rsid w:val="00EB1010"/>
    <w:rsid w:val="00EB11C9"/>
    <w:rsid w:val="00EB3D56"/>
    <w:rsid w:val="00EB6539"/>
    <w:rsid w:val="00EB6C66"/>
    <w:rsid w:val="00EB7E50"/>
    <w:rsid w:val="00EC0904"/>
    <w:rsid w:val="00EC1CA1"/>
    <w:rsid w:val="00EC26B1"/>
    <w:rsid w:val="00EC2FA9"/>
    <w:rsid w:val="00EC3ADB"/>
    <w:rsid w:val="00EC5A7D"/>
    <w:rsid w:val="00EC631E"/>
    <w:rsid w:val="00EC6691"/>
    <w:rsid w:val="00EC6A05"/>
    <w:rsid w:val="00EC6CF1"/>
    <w:rsid w:val="00EC7542"/>
    <w:rsid w:val="00ED08A4"/>
    <w:rsid w:val="00ED0D20"/>
    <w:rsid w:val="00ED111F"/>
    <w:rsid w:val="00ED1361"/>
    <w:rsid w:val="00ED4337"/>
    <w:rsid w:val="00ED5D9F"/>
    <w:rsid w:val="00ED61FA"/>
    <w:rsid w:val="00ED79BC"/>
    <w:rsid w:val="00EE3177"/>
    <w:rsid w:val="00EE48CD"/>
    <w:rsid w:val="00EE4AAE"/>
    <w:rsid w:val="00EE6B00"/>
    <w:rsid w:val="00EE7463"/>
    <w:rsid w:val="00EF095F"/>
    <w:rsid w:val="00EF1073"/>
    <w:rsid w:val="00EF12E7"/>
    <w:rsid w:val="00EF2368"/>
    <w:rsid w:val="00EF3182"/>
    <w:rsid w:val="00EF3E5D"/>
    <w:rsid w:val="00EF66C9"/>
    <w:rsid w:val="00EF69A7"/>
    <w:rsid w:val="00F004D9"/>
    <w:rsid w:val="00F00D28"/>
    <w:rsid w:val="00F02FE0"/>
    <w:rsid w:val="00F03078"/>
    <w:rsid w:val="00F05034"/>
    <w:rsid w:val="00F0507F"/>
    <w:rsid w:val="00F071EA"/>
    <w:rsid w:val="00F07B28"/>
    <w:rsid w:val="00F10C8F"/>
    <w:rsid w:val="00F121F5"/>
    <w:rsid w:val="00F12ECC"/>
    <w:rsid w:val="00F163E1"/>
    <w:rsid w:val="00F16B96"/>
    <w:rsid w:val="00F16BB2"/>
    <w:rsid w:val="00F249E6"/>
    <w:rsid w:val="00F260C6"/>
    <w:rsid w:val="00F273C5"/>
    <w:rsid w:val="00F2773D"/>
    <w:rsid w:val="00F27E4D"/>
    <w:rsid w:val="00F30B4C"/>
    <w:rsid w:val="00F30FC4"/>
    <w:rsid w:val="00F31171"/>
    <w:rsid w:val="00F31C22"/>
    <w:rsid w:val="00F32380"/>
    <w:rsid w:val="00F32C24"/>
    <w:rsid w:val="00F350DD"/>
    <w:rsid w:val="00F35639"/>
    <w:rsid w:val="00F358C6"/>
    <w:rsid w:val="00F37C26"/>
    <w:rsid w:val="00F37D0E"/>
    <w:rsid w:val="00F40A46"/>
    <w:rsid w:val="00F40D51"/>
    <w:rsid w:val="00F4316C"/>
    <w:rsid w:val="00F44218"/>
    <w:rsid w:val="00F446FD"/>
    <w:rsid w:val="00F47775"/>
    <w:rsid w:val="00F477B9"/>
    <w:rsid w:val="00F47C88"/>
    <w:rsid w:val="00F50DEB"/>
    <w:rsid w:val="00F5165B"/>
    <w:rsid w:val="00F51CFB"/>
    <w:rsid w:val="00F53603"/>
    <w:rsid w:val="00F54030"/>
    <w:rsid w:val="00F54D34"/>
    <w:rsid w:val="00F55974"/>
    <w:rsid w:val="00F576FC"/>
    <w:rsid w:val="00F5789F"/>
    <w:rsid w:val="00F57916"/>
    <w:rsid w:val="00F6105B"/>
    <w:rsid w:val="00F61CAD"/>
    <w:rsid w:val="00F63991"/>
    <w:rsid w:val="00F6430F"/>
    <w:rsid w:val="00F6533D"/>
    <w:rsid w:val="00F677EC"/>
    <w:rsid w:val="00F70C3B"/>
    <w:rsid w:val="00F71932"/>
    <w:rsid w:val="00F73814"/>
    <w:rsid w:val="00F74611"/>
    <w:rsid w:val="00F752B5"/>
    <w:rsid w:val="00F7751D"/>
    <w:rsid w:val="00F77538"/>
    <w:rsid w:val="00F80D87"/>
    <w:rsid w:val="00F82A43"/>
    <w:rsid w:val="00F836E9"/>
    <w:rsid w:val="00F838E4"/>
    <w:rsid w:val="00F83EC2"/>
    <w:rsid w:val="00F85A8F"/>
    <w:rsid w:val="00F85B4F"/>
    <w:rsid w:val="00F860F8"/>
    <w:rsid w:val="00F867AD"/>
    <w:rsid w:val="00F902DF"/>
    <w:rsid w:val="00F912B1"/>
    <w:rsid w:val="00F91493"/>
    <w:rsid w:val="00F91581"/>
    <w:rsid w:val="00F92658"/>
    <w:rsid w:val="00F9330F"/>
    <w:rsid w:val="00F94348"/>
    <w:rsid w:val="00F94C74"/>
    <w:rsid w:val="00F94CC7"/>
    <w:rsid w:val="00F95634"/>
    <w:rsid w:val="00F96747"/>
    <w:rsid w:val="00F96DA9"/>
    <w:rsid w:val="00F97A43"/>
    <w:rsid w:val="00FA13F4"/>
    <w:rsid w:val="00FA1FCD"/>
    <w:rsid w:val="00FA2B33"/>
    <w:rsid w:val="00FA36C4"/>
    <w:rsid w:val="00FA39DD"/>
    <w:rsid w:val="00FA559D"/>
    <w:rsid w:val="00FA5A85"/>
    <w:rsid w:val="00FA6F57"/>
    <w:rsid w:val="00FA708F"/>
    <w:rsid w:val="00FA7A33"/>
    <w:rsid w:val="00FB0A7B"/>
    <w:rsid w:val="00FB1AD1"/>
    <w:rsid w:val="00FB372D"/>
    <w:rsid w:val="00FB4689"/>
    <w:rsid w:val="00FB6199"/>
    <w:rsid w:val="00FC0393"/>
    <w:rsid w:val="00FC12FD"/>
    <w:rsid w:val="00FC1AAA"/>
    <w:rsid w:val="00FC3793"/>
    <w:rsid w:val="00FC3F08"/>
    <w:rsid w:val="00FC5136"/>
    <w:rsid w:val="00FD06DD"/>
    <w:rsid w:val="00FD1905"/>
    <w:rsid w:val="00FD254F"/>
    <w:rsid w:val="00FD318F"/>
    <w:rsid w:val="00FD3831"/>
    <w:rsid w:val="00FD396F"/>
    <w:rsid w:val="00FD61B8"/>
    <w:rsid w:val="00FD63C9"/>
    <w:rsid w:val="00FD79B5"/>
    <w:rsid w:val="00FD7F40"/>
    <w:rsid w:val="00FE1669"/>
    <w:rsid w:val="00FE1CF2"/>
    <w:rsid w:val="00FE1D92"/>
    <w:rsid w:val="00FE2CAE"/>
    <w:rsid w:val="00FE362A"/>
    <w:rsid w:val="00FE4145"/>
    <w:rsid w:val="00FE4937"/>
    <w:rsid w:val="00FE526A"/>
    <w:rsid w:val="00FE62E2"/>
    <w:rsid w:val="00FE635E"/>
    <w:rsid w:val="00FE66FB"/>
    <w:rsid w:val="00FE7951"/>
    <w:rsid w:val="00FF0905"/>
    <w:rsid w:val="00FF2A2B"/>
    <w:rsid w:val="00FF339F"/>
    <w:rsid w:val="00FF376B"/>
    <w:rsid w:val="00FF4368"/>
    <w:rsid w:val="00FF49CD"/>
    <w:rsid w:val="00FF4A76"/>
    <w:rsid w:val="00FF517E"/>
    <w:rsid w:val="00FF5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AB9C5A"/>
  <w15:docId w15:val="{004D9FCE-6E09-4E1A-9ADE-E5F1366B0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C47"/>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B56CE7"/>
    <w:pPr>
      <w:spacing w:before="480"/>
      <w:contextualSpacing/>
      <w:outlineLvl w:val="0"/>
    </w:pPr>
    <w:rPr>
      <w:rFonts w:ascii="Cambria" w:eastAsia="Times New Roman" w:hAnsi="Cambria"/>
      <w:b/>
      <w:bCs/>
      <w:sz w:val="28"/>
      <w:szCs w:val="28"/>
      <w:lang w:eastAsia="en-AU"/>
    </w:rPr>
  </w:style>
  <w:style w:type="paragraph" w:styleId="Heading2">
    <w:name w:val="heading 2"/>
    <w:basedOn w:val="Normal"/>
    <w:next w:val="Normal"/>
    <w:link w:val="Heading2Char"/>
    <w:uiPriority w:val="9"/>
    <w:unhideWhenUsed/>
    <w:qFormat/>
    <w:rsid w:val="00B56CE7"/>
    <w:pPr>
      <w:spacing w:before="200"/>
      <w:outlineLvl w:val="1"/>
    </w:pPr>
    <w:rPr>
      <w:rFonts w:ascii="Cambria" w:eastAsia="Times New Roman" w:hAnsi="Cambria"/>
      <w:b/>
      <w:bCs/>
      <w:sz w:val="26"/>
      <w:szCs w:val="26"/>
      <w:lang w:eastAsia="en-AU"/>
    </w:rPr>
  </w:style>
  <w:style w:type="paragraph" w:styleId="Heading3">
    <w:name w:val="heading 3"/>
    <w:basedOn w:val="Normal"/>
    <w:next w:val="Normal"/>
    <w:link w:val="Heading3Char"/>
    <w:uiPriority w:val="9"/>
    <w:unhideWhenUsed/>
    <w:qFormat/>
    <w:rsid w:val="00B56CE7"/>
    <w:pPr>
      <w:spacing w:before="200" w:line="271" w:lineRule="auto"/>
      <w:outlineLvl w:val="2"/>
    </w:pPr>
    <w:rPr>
      <w:rFonts w:ascii="Cambria" w:eastAsia="Times New Roman" w:hAnsi="Cambria"/>
      <w:b/>
      <w:bCs/>
      <w:lang w:eastAsia="en-AU"/>
    </w:rPr>
  </w:style>
  <w:style w:type="paragraph" w:styleId="Heading4">
    <w:name w:val="heading 4"/>
    <w:basedOn w:val="Normal"/>
    <w:next w:val="Normal"/>
    <w:link w:val="Heading4Char"/>
    <w:uiPriority w:val="9"/>
    <w:unhideWhenUsed/>
    <w:qFormat/>
    <w:rsid w:val="00B56CE7"/>
    <w:pPr>
      <w:spacing w:before="200"/>
      <w:outlineLvl w:val="3"/>
    </w:pPr>
    <w:rPr>
      <w:rFonts w:ascii="Cambria" w:eastAsia="Times New Roman" w:hAnsi="Cambria"/>
      <w:b/>
      <w:bCs/>
      <w:i/>
      <w:iCs/>
      <w:lang w:eastAsia="en-AU"/>
    </w:rPr>
  </w:style>
  <w:style w:type="paragraph" w:styleId="Heading5">
    <w:name w:val="heading 5"/>
    <w:basedOn w:val="Normal"/>
    <w:next w:val="Normal"/>
    <w:link w:val="Heading5Char"/>
    <w:uiPriority w:val="9"/>
    <w:unhideWhenUsed/>
    <w:qFormat/>
    <w:rsid w:val="00B56CE7"/>
    <w:pPr>
      <w:spacing w:before="200"/>
      <w:outlineLvl w:val="4"/>
    </w:pPr>
    <w:rPr>
      <w:rFonts w:ascii="Cambria" w:eastAsia="Times New Roman" w:hAnsi="Cambria"/>
      <w:b/>
      <w:bCs/>
      <w:color w:val="7F7F7F"/>
      <w:lang w:eastAsia="en-AU"/>
    </w:rPr>
  </w:style>
  <w:style w:type="paragraph" w:styleId="Heading6">
    <w:name w:val="heading 6"/>
    <w:basedOn w:val="Normal"/>
    <w:next w:val="Normal"/>
    <w:link w:val="Heading6Char"/>
    <w:uiPriority w:val="9"/>
    <w:unhideWhenUsed/>
    <w:qFormat/>
    <w:rsid w:val="00B56CE7"/>
    <w:pPr>
      <w:spacing w:line="271" w:lineRule="auto"/>
      <w:outlineLvl w:val="5"/>
    </w:pPr>
    <w:rPr>
      <w:rFonts w:ascii="Cambria" w:eastAsia="Times New Roman" w:hAnsi="Cambria"/>
      <w:b/>
      <w:bCs/>
      <w:i/>
      <w:iCs/>
      <w:color w:val="7F7F7F"/>
      <w:lang w:eastAsia="en-AU"/>
    </w:rPr>
  </w:style>
  <w:style w:type="paragraph" w:styleId="Heading7">
    <w:name w:val="heading 7"/>
    <w:basedOn w:val="Normal"/>
    <w:next w:val="Normal"/>
    <w:link w:val="Heading7Char"/>
    <w:uiPriority w:val="9"/>
    <w:unhideWhenUsed/>
    <w:qFormat/>
    <w:rsid w:val="00B56CE7"/>
    <w:pPr>
      <w:outlineLvl w:val="6"/>
    </w:pPr>
    <w:rPr>
      <w:rFonts w:ascii="Cambria" w:eastAsia="Times New Roman" w:hAnsi="Cambria"/>
      <w:i/>
      <w:iCs/>
      <w:lang w:eastAsia="en-AU"/>
    </w:rPr>
  </w:style>
  <w:style w:type="paragraph" w:styleId="Heading8">
    <w:name w:val="heading 8"/>
    <w:basedOn w:val="Normal"/>
    <w:next w:val="Normal"/>
    <w:link w:val="Heading8Char"/>
    <w:uiPriority w:val="9"/>
    <w:unhideWhenUsed/>
    <w:qFormat/>
    <w:rsid w:val="00B56CE7"/>
    <w:pPr>
      <w:outlineLvl w:val="7"/>
    </w:pPr>
    <w:rPr>
      <w:rFonts w:ascii="Cambria" w:eastAsia="Times New Roman" w:hAnsi="Cambria"/>
      <w:sz w:val="20"/>
      <w:szCs w:val="20"/>
      <w:lang w:eastAsia="en-AU"/>
    </w:rPr>
  </w:style>
  <w:style w:type="paragraph" w:styleId="Heading9">
    <w:name w:val="heading 9"/>
    <w:basedOn w:val="Normal"/>
    <w:next w:val="Normal"/>
    <w:link w:val="Heading9Char"/>
    <w:uiPriority w:val="9"/>
    <w:unhideWhenUsed/>
    <w:qFormat/>
    <w:rsid w:val="00B56CE7"/>
    <w:pPr>
      <w:outlineLvl w:val="8"/>
    </w:pPr>
    <w:rPr>
      <w:rFonts w:ascii="Cambria" w:eastAsia="Times New Roman" w:hAnsi="Cambria"/>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CE7"/>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uiPriority w:val="9"/>
    <w:rsid w:val="00B56CE7"/>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uiPriority w:val="9"/>
    <w:rsid w:val="00B56CE7"/>
    <w:rPr>
      <w:rFonts w:ascii="Cambria" w:eastAsia="Times New Roman" w:hAnsi="Cambria" w:cs="Times New Roman"/>
      <w:b/>
      <w:bCs/>
      <w:lang w:eastAsia="en-AU"/>
    </w:rPr>
  </w:style>
  <w:style w:type="character" w:customStyle="1" w:styleId="Heading4Char">
    <w:name w:val="Heading 4 Char"/>
    <w:basedOn w:val="DefaultParagraphFont"/>
    <w:link w:val="Heading4"/>
    <w:uiPriority w:val="9"/>
    <w:rsid w:val="00B56CE7"/>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B56CE7"/>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B56CE7"/>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B56CE7"/>
    <w:rPr>
      <w:rFonts w:ascii="Cambria" w:eastAsia="Times New Roman" w:hAnsi="Cambria" w:cs="Times New Roman"/>
      <w:i/>
      <w:iCs/>
      <w:lang w:eastAsia="en-AU"/>
    </w:rPr>
  </w:style>
  <w:style w:type="character" w:customStyle="1" w:styleId="Heading8Char">
    <w:name w:val="Heading 8 Char"/>
    <w:basedOn w:val="DefaultParagraphFont"/>
    <w:link w:val="Heading8"/>
    <w:rsid w:val="00B56CE7"/>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B56CE7"/>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B56CE7"/>
  </w:style>
  <w:style w:type="character" w:customStyle="1" w:styleId="WW8Num3z0">
    <w:name w:val="WW8Num3z0"/>
    <w:rsid w:val="00B56CE7"/>
    <w:rPr>
      <w:rFonts w:ascii="Symbol" w:hAnsi="Symbol" w:cs="Symbol"/>
    </w:rPr>
  </w:style>
  <w:style w:type="character" w:customStyle="1" w:styleId="WW8Num5z0">
    <w:name w:val="WW8Num5z0"/>
    <w:rsid w:val="00B56CE7"/>
    <w:rPr>
      <w:rFonts w:ascii="Symbol" w:hAnsi="Symbol" w:cs="Symbol"/>
    </w:rPr>
  </w:style>
  <w:style w:type="character" w:customStyle="1" w:styleId="WW8Num5z1">
    <w:name w:val="WW8Num5z1"/>
    <w:rsid w:val="00B56CE7"/>
    <w:rPr>
      <w:rFonts w:ascii="OpenSymbol" w:hAnsi="OpenSymbol" w:cs="StarSymbol"/>
      <w:sz w:val="18"/>
      <w:szCs w:val="18"/>
    </w:rPr>
  </w:style>
  <w:style w:type="character" w:customStyle="1" w:styleId="WW8Num6z0">
    <w:name w:val="WW8Num6z0"/>
    <w:rsid w:val="00B56CE7"/>
    <w:rPr>
      <w:rFonts w:ascii="Symbol" w:hAnsi="Symbol" w:cs="Symbol"/>
    </w:rPr>
  </w:style>
  <w:style w:type="character" w:customStyle="1" w:styleId="WW8Num6z1">
    <w:name w:val="WW8Num6z1"/>
    <w:rsid w:val="00B56CE7"/>
    <w:rPr>
      <w:rFonts w:ascii="OpenSymbol" w:hAnsi="OpenSymbol" w:cs="StarSymbol"/>
      <w:sz w:val="18"/>
      <w:szCs w:val="18"/>
    </w:rPr>
  </w:style>
  <w:style w:type="character" w:customStyle="1" w:styleId="WW8Num7z0">
    <w:name w:val="WW8Num7z0"/>
    <w:rsid w:val="00B56CE7"/>
    <w:rPr>
      <w:rFonts w:ascii="Symbol" w:hAnsi="Symbol" w:cs="Symbol"/>
    </w:rPr>
  </w:style>
  <w:style w:type="character" w:customStyle="1" w:styleId="WW8Num7z1">
    <w:name w:val="WW8Num7z1"/>
    <w:rsid w:val="00B56CE7"/>
    <w:rPr>
      <w:rFonts w:ascii="OpenSymbol" w:hAnsi="OpenSymbol" w:cs="Courier New"/>
    </w:rPr>
  </w:style>
  <w:style w:type="character" w:customStyle="1" w:styleId="WW8Num8z0">
    <w:name w:val="WW8Num8z0"/>
    <w:rsid w:val="00B56CE7"/>
    <w:rPr>
      <w:rFonts w:ascii="Symbol" w:hAnsi="Symbol" w:cs="Symbol"/>
    </w:rPr>
  </w:style>
  <w:style w:type="character" w:customStyle="1" w:styleId="WW8Num8z1">
    <w:name w:val="WW8Num8z1"/>
    <w:rsid w:val="00B56CE7"/>
    <w:rPr>
      <w:rFonts w:ascii="OpenSymbol" w:hAnsi="OpenSymbol" w:cs="Courier New"/>
    </w:rPr>
  </w:style>
  <w:style w:type="character" w:customStyle="1" w:styleId="WW8Num9z0">
    <w:name w:val="WW8Num9z0"/>
    <w:rsid w:val="00B56CE7"/>
    <w:rPr>
      <w:rFonts w:ascii="Symbol" w:hAnsi="Symbol" w:cs="Symbol"/>
    </w:rPr>
  </w:style>
  <w:style w:type="character" w:customStyle="1" w:styleId="WW8Num9z1">
    <w:name w:val="WW8Num9z1"/>
    <w:rsid w:val="00B56CE7"/>
    <w:rPr>
      <w:rFonts w:ascii="OpenSymbol" w:hAnsi="OpenSymbol" w:cs="Courier New"/>
    </w:rPr>
  </w:style>
  <w:style w:type="character" w:customStyle="1" w:styleId="WW8Num10z0">
    <w:name w:val="WW8Num10z0"/>
    <w:rsid w:val="00B56CE7"/>
    <w:rPr>
      <w:rFonts w:ascii="Symbol" w:hAnsi="Symbol" w:cs="Symbol"/>
    </w:rPr>
  </w:style>
  <w:style w:type="character" w:customStyle="1" w:styleId="WW8Num10z1">
    <w:name w:val="WW8Num10z1"/>
    <w:rsid w:val="00B56CE7"/>
    <w:rPr>
      <w:rFonts w:ascii="OpenSymbol" w:hAnsi="OpenSymbol" w:cs="StarSymbol"/>
      <w:sz w:val="18"/>
      <w:szCs w:val="18"/>
    </w:rPr>
  </w:style>
  <w:style w:type="character" w:customStyle="1" w:styleId="WW8Num11z0">
    <w:name w:val="WW8Num11z0"/>
    <w:rsid w:val="00B56CE7"/>
    <w:rPr>
      <w:rFonts w:ascii="Symbol" w:hAnsi="Symbol" w:cs="Symbol"/>
    </w:rPr>
  </w:style>
  <w:style w:type="character" w:customStyle="1" w:styleId="WW8Num11z1">
    <w:name w:val="WW8Num11z1"/>
    <w:rsid w:val="00B56CE7"/>
    <w:rPr>
      <w:rFonts w:ascii="OpenSymbol" w:hAnsi="OpenSymbol" w:cs="OpenSymbol"/>
    </w:rPr>
  </w:style>
  <w:style w:type="character" w:customStyle="1" w:styleId="WW8Num12z0">
    <w:name w:val="WW8Num12z0"/>
    <w:rsid w:val="00B56CE7"/>
    <w:rPr>
      <w:rFonts w:ascii="Symbol" w:hAnsi="Symbol" w:cs="Symbol"/>
    </w:rPr>
  </w:style>
  <w:style w:type="character" w:customStyle="1" w:styleId="WW8Num12z1">
    <w:name w:val="WW8Num12z1"/>
    <w:rsid w:val="00B56CE7"/>
    <w:rPr>
      <w:rFonts w:ascii="OpenSymbol" w:hAnsi="OpenSymbol" w:cs="OpenSymbol"/>
    </w:rPr>
  </w:style>
  <w:style w:type="character" w:customStyle="1" w:styleId="WW8Num13z0">
    <w:name w:val="WW8Num13z0"/>
    <w:rsid w:val="00B56CE7"/>
    <w:rPr>
      <w:rFonts w:ascii="Symbol" w:hAnsi="Symbol" w:cs="Symbol"/>
    </w:rPr>
  </w:style>
  <w:style w:type="character" w:customStyle="1" w:styleId="WW8Num13z1">
    <w:name w:val="WW8Num13z1"/>
    <w:rsid w:val="00B56CE7"/>
    <w:rPr>
      <w:rFonts w:ascii="OpenSymbol" w:hAnsi="OpenSymbol" w:cs="OpenSymbol"/>
    </w:rPr>
  </w:style>
  <w:style w:type="character" w:customStyle="1" w:styleId="WW8Num14z0">
    <w:name w:val="WW8Num14z0"/>
    <w:rsid w:val="00B56CE7"/>
    <w:rPr>
      <w:rFonts w:ascii="Symbol" w:hAnsi="Symbol" w:cs="Symbol"/>
    </w:rPr>
  </w:style>
  <w:style w:type="character" w:customStyle="1" w:styleId="WW8Num14z1">
    <w:name w:val="WW8Num14z1"/>
    <w:rsid w:val="00B56CE7"/>
    <w:rPr>
      <w:rFonts w:ascii="OpenSymbol" w:hAnsi="OpenSymbol" w:cs="OpenSymbol"/>
    </w:rPr>
  </w:style>
  <w:style w:type="character" w:customStyle="1" w:styleId="WW8Num15z0">
    <w:name w:val="WW8Num15z0"/>
    <w:rsid w:val="00B56CE7"/>
    <w:rPr>
      <w:rFonts w:ascii="Symbol" w:hAnsi="Symbol" w:cs="Symbol"/>
    </w:rPr>
  </w:style>
  <w:style w:type="character" w:customStyle="1" w:styleId="WW8Num15z1">
    <w:name w:val="WW8Num15z1"/>
    <w:rsid w:val="00B56CE7"/>
    <w:rPr>
      <w:rFonts w:ascii="OpenSymbol" w:hAnsi="OpenSymbol" w:cs="OpenSymbol"/>
    </w:rPr>
  </w:style>
  <w:style w:type="character" w:customStyle="1" w:styleId="WW8Num16z0">
    <w:name w:val="WW8Num16z0"/>
    <w:rsid w:val="00B56CE7"/>
    <w:rPr>
      <w:rFonts w:ascii="Symbol" w:hAnsi="Symbol" w:cs="Symbol"/>
    </w:rPr>
  </w:style>
  <w:style w:type="character" w:customStyle="1" w:styleId="WW8Num16z1">
    <w:name w:val="WW8Num16z1"/>
    <w:rsid w:val="00B56CE7"/>
    <w:rPr>
      <w:rFonts w:ascii="OpenSymbol" w:hAnsi="OpenSymbol" w:cs="StarSymbol"/>
      <w:sz w:val="18"/>
      <w:szCs w:val="18"/>
    </w:rPr>
  </w:style>
  <w:style w:type="character" w:customStyle="1" w:styleId="WW8Num17z0">
    <w:name w:val="WW8Num17z0"/>
    <w:rsid w:val="00B56CE7"/>
    <w:rPr>
      <w:rFonts w:ascii="Symbol" w:hAnsi="Symbol" w:cs="Symbol"/>
    </w:rPr>
  </w:style>
  <w:style w:type="character" w:customStyle="1" w:styleId="WW8Num17z1">
    <w:name w:val="WW8Num17z1"/>
    <w:rsid w:val="00B56CE7"/>
    <w:rPr>
      <w:rFonts w:ascii="OpenSymbol" w:hAnsi="OpenSymbol" w:cs="OpenSymbol"/>
    </w:rPr>
  </w:style>
  <w:style w:type="character" w:customStyle="1" w:styleId="WW8Num18z0">
    <w:name w:val="WW8Num18z0"/>
    <w:rsid w:val="00B56CE7"/>
    <w:rPr>
      <w:rFonts w:ascii="Symbol" w:hAnsi="Symbol" w:cs="Symbol"/>
    </w:rPr>
  </w:style>
  <w:style w:type="character" w:customStyle="1" w:styleId="WW8Num18z1">
    <w:name w:val="WW8Num18z1"/>
    <w:rsid w:val="00B56CE7"/>
    <w:rPr>
      <w:rFonts w:ascii="OpenSymbol" w:hAnsi="OpenSymbol" w:cs="StarSymbol"/>
      <w:sz w:val="18"/>
      <w:szCs w:val="18"/>
    </w:rPr>
  </w:style>
  <w:style w:type="character" w:customStyle="1" w:styleId="WW8Num19z0">
    <w:name w:val="WW8Num19z0"/>
    <w:rsid w:val="00B56CE7"/>
    <w:rPr>
      <w:rFonts w:ascii="Symbol" w:hAnsi="Symbol" w:cs="Symbol"/>
    </w:rPr>
  </w:style>
  <w:style w:type="character" w:customStyle="1" w:styleId="WW8Num19z1">
    <w:name w:val="WW8Num19z1"/>
    <w:rsid w:val="00B56CE7"/>
    <w:rPr>
      <w:rFonts w:ascii="OpenSymbol" w:hAnsi="OpenSymbol" w:cs="StarSymbol"/>
      <w:sz w:val="18"/>
      <w:szCs w:val="18"/>
    </w:rPr>
  </w:style>
  <w:style w:type="character" w:customStyle="1" w:styleId="WW8Num20z0">
    <w:name w:val="WW8Num20z0"/>
    <w:rsid w:val="00B56CE7"/>
    <w:rPr>
      <w:rFonts w:ascii="Symbol" w:hAnsi="Symbol" w:cs="Symbol"/>
    </w:rPr>
  </w:style>
  <w:style w:type="character" w:customStyle="1" w:styleId="WW8Num20z1">
    <w:name w:val="WW8Num20z1"/>
    <w:rsid w:val="00B56CE7"/>
    <w:rPr>
      <w:rFonts w:ascii="OpenSymbol" w:hAnsi="OpenSymbol" w:cs="Courier New"/>
    </w:rPr>
  </w:style>
  <w:style w:type="character" w:customStyle="1" w:styleId="WW8Num21z0">
    <w:name w:val="WW8Num21z0"/>
    <w:rsid w:val="00B56CE7"/>
    <w:rPr>
      <w:rFonts w:ascii="Symbol" w:hAnsi="Symbol" w:cs="Symbol"/>
    </w:rPr>
  </w:style>
  <w:style w:type="character" w:customStyle="1" w:styleId="WW8Num21z1">
    <w:name w:val="WW8Num21z1"/>
    <w:rsid w:val="00B56CE7"/>
    <w:rPr>
      <w:rFonts w:ascii="OpenSymbol" w:hAnsi="OpenSymbol" w:cs="Courier New"/>
    </w:rPr>
  </w:style>
  <w:style w:type="character" w:customStyle="1" w:styleId="WW8Num22z0">
    <w:name w:val="WW8Num22z0"/>
    <w:rsid w:val="00B56CE7"/>
    <w:rPr>
      <w:rFonts w:ascii="Symbol" w:hAnsi="Symbol" w:cs="Symbol"/>
    </w:rPr>
  </w:style>
  <w:style w:type="character" w:customStyle="1" w:styleId="WW8Num22z1">
    <w:name w:val="WW8Num22z1"/>
    <w:rsid w:val="00B56CE7"/>
    <w:rPr>
      <w:rFonts w:ascii="OpenSymbol" w:hAnsi="OpenSymbol" w:cs="Courier New"/>
    </w:rPr>
  </w:style>
  <w:style w:type="character" w:customStyle="1" w:styleId="WW8Num23z0">
    <w:name w:val="WW8Num23z0"/>
    <w:rsid w:val="00B56CE7"/>
    <w:rPr>
      <w:rFonts w:ascii="Symbol" w:hAnsi="Symbol" w:cs="Symbol"/>
    </w:rPr>
  </w:style>
  <w:style w:type="character" w:customStyle="1" w:styleId="WW8Num23z1">
    <w:name w:val="WW8Num23z1"/>
    <w:rsid w:val="00B56CE7"/>
    <w:rPr>
      <w:rFonts w:ascii="OpenSymbol" w:hAnsi="OpenSymbol" w:cs="Courier New"/>
    </w:rPr>
  </w:style>
  <w:style w:type="character" w:customStyle="1" w:styleId="WW8Num24z0">
    <w:name w:val="WW8Num24z0"/>
    <w:rsid w:val="00B56CE7"/>
    <w:rPr>
      <w:rFonts w:ascii="Symbol" w:hAnsi="Symbol" w:cs="Symbol"/>
    </w:rPr>
  </w:style>
  <w:style w:type="character" w:customStyle="1" w:styleId="WW8Num24z1">
    <w:name w:val="WW8Num24z1"/>
    <w:rsid w:val="00B56CE7"/>
    <w:rPr>
      <w:rFonts w:ascii="OpenSymbol" w:hAnsi="OpenSymbol" w:cs="Courier New"/>
    </w:rPr>
  </w:style>
  <w:style w:type="character" w:customStyle="1" w:styleId="WW8Num25z0">
    <w:name w:val="WW8Num25z0"/>
    <w:rsid w:val="00B56CE7"/>
    <w:rPr>
      <w:rFonts w:ascii="Symbol" w:hAnsi="Symbol" w:cs="Symbol"/>
    </w:rPr>
  </w:style>
  <w:style w:type="character" w:customStyle="1" w:styleId="WW8Num25z1">
    <w:name w:val="WW8Num25z1"/>
    <w:rsid w:val="00B56CE7"/>
    <w:rPr>
      <w:rFonts w:ascii="OpenSymbol" w:hAnsi="OpenSymbol" w:cs="StarSymbol"/>
      <w:sz w:val="18"/>
      <w:szCs w:val="18"/>
    </w:rPr>
  </w:style>
  <w:style w:type="character" w:customStyle="1" w:styleId="WW8Num26z0">
    <w:name w:val="WW8Num26z0"/>
    <w:rsid w:val="00B56CE7"/>
    <w:rPr>
      <w:rFonts w:ascii="Symbol" w:hAnsi="Symbol" w:cs="Symbol"/>
    </w:rPr>
  </w:style>
  <w:style w:type="character" w:customStyle="1" w:styleId="WW8Num26z1">
    <w:name w:val="WW8Num26z1"/>
    <w:rsid w:val="00B56CE7"/>
    <w:rPr>
      <w:rFonts w:ascii="OpenSymbol" w:hAnsi="OpenSymbol" w:cs="StarSymbol"/>
      <w:sz w:val="18"/>
      <w:szCs w:val="18"/>
    </w:rPr>
  </w:style>
  <w:style w:type="character" w:customStyle="1" w:styleId="WW8Num27z0">
    <w:name w:val="WW8Num27z0"/>
    <w:rsid w:val="00B56CE7"/>
    <w:rPr>
      <w:rFonts w:ascii="Symbol" w:hAnsi="Symbol" w:cs="Symbol"/>
    </w:rPr>
  </w:style>
  <w:style w:type="character" w:customStyle="1" w:styleId="WW8Num27z1">
    <w:name w:val="WW8Num27z1"/>
    <w:rsid w:val="00B56CE7"/>
    <w:rPr>
      <w:rFonts w:ascii="OpenSymbol" w:hAnsi="OpenSymbol" w:cs="Courier New"/>
    </w:rPr>
  </w:style>
  <w:style w:type="character" w:customStyle="1" w:styleId="WW8Num28z0">
    <w:name w:val="WW8Num28z0"/>
    <w:rsid w:val="00B56CE7"/>
    <w:rPr>
      <w:rFonts w:ascii="Symbol" w:hAnsi="Symbol" w:cs="Symbol"/>
    </w:rPr>
  </w:style>
  <w:style w:type="character" w:customStyle="1" w:styleId="WW8Num28z1">
    <w:name w:val="WW8Num28z1"/>
    <w:rsid w:val="00B56CE7"/>
    <w:rPr>
      <w:rFonts w:ascii="OpenSymbol" w:hAnsi="OpenSymbol" w:cs="StarSymbol"/>
      <w:sz w:val="18"/>
      <w:szCs w:val="18"/>
    </w:rPr>
  </w:style>
  <w:style w:type="character" w:customStyle="1" w:styleId="WW8Num29z0">
    <w:name w:val="WW8Num29z0"/>
    <w:rsid w:val="00B56CE7"/>
    <w:rPr>
      <w:rFonts w:ascii="Wingdings" w:hAnsi="Wingdings" w:cs="StarSymbol"/>
      <w:sz w:val="18"/>
      <w:szCs w:val="18"/>
    </w:rPr>
  </w:style>
  <w:style w:type="character" w:customStyle="1" w:styleId="WW8Num29z1">
    <w:name w:val="WW8Num29z1"/>
    <w:rsid w:val="00B56CE7"/>
    <w:rPr>
      <w:rFonts w:ascii="OpenSymbol" w:hAnsi="OpenSymbol" w:cs="StarSymbol"/>
      <w:sz w:val="18"/>
      <w:szCs w:val="18"/>
    </w:rPr>
  </w:style>
  <w:style w:type="character" w:customStyle="1" w:styleId="WW8Num30z0">
    <w:name w:val="WW8Num30z0"/>
    <w:rsid w:val="00B56CE7"/>
    <w:rPr>
      <w:rFonts w:ascii="Wingdings" w:hAnsi="Wingdings" w:cs="StarSymbol"/>
      <w:sz w:val="18"/>
      <w:szCs w:val="18"/>
    </w:rPr>
  </w:style>
  <w:style w:type="character" w:customStyle="1" w:styleId="WW8Num30z1">
    <w:name w:val="WW8Num30z1"/>
    <w:rsid w:val="00B56CE7"/>
    <w:rPr>
      <w:rFonts w:ascii="OpenSymbol" w:hAnsi="OpenSymbol" w:cs="StarSymbol"/>
      <w:sz w:val="18"/>
      <w:szCs w:val="18"/>
    </w:rPr>
  </w:style>
  <w:style w:type="character" w:customStyle="1" w:styleId="WW8Num31z0">
    <w:name w:val="WW8Num31z0"/>
    <w:rsid w:val="00B56CE7"/>
    <w:rPr>
      <w:rFonts w:ascii="Wingdings" w:hAnsi="Wingdings" w:cs="StarSymbol"/>
      <w:sz w:val="18"/>
      <w:szCs w:val="18"/>
    </w:rPr>
  </w:style>
  <w:style w:type="character" w:customStyle="1" w:styleId="WW8Num31z1">
    <w:name w:val="WW8Num31z1"/>
    <w:rsid w:val="00B56CE7"/>
    <w:rPr>
      <w:rFonts w:ascii="OpenSymbol" w:hAnsi="OpenSymbol" w:cs="StarSymbol"/>
      <w:sz w:val="18"/>
      <w:szCs w:val="18"/>
    </w:rPr>
  </w:style>
  <w:style w:type="character" w:customStyle="1" w:styleId="WW8Num32z0">
    <w:name w:val="WW8Num32z0"/>
    <w:rsid w:val="00B56CE7"/>
    <w:rPr>
      <w:rFonts w:ascii="Symbol" w:hAnsi="Symbol" w:cs="Symbol"/>
    </w:rPr>
  </w:style>
  <w:style w:type="character" w:customStyle="1" w:styleId="WW8Num32z1">
    <w:name w:val="WW8Num32z1"/>
    <w:rsid w:val="00B56CE7"/>
    <w:rPr>
      <w:rFonts w:ascii="OpenSymbol" w:hAnsi="OpenSymbol" w:cs="StarSymbol"/>
      <w:sz w:val="18"/>
      <w:szCs w:val="18"/>
    </w:rPr>
  </w:style>
  <w:style w:type="character" w:customStyle="1" w:styleId="WW8Num33z0">
    <w:name w:val="WW8Num33z0"/>
    <w:rsid w:val="00B56CE7"/>
    <w:rPr>
      <w:rFonts w:ascii="Symbol" w:hAnsi="Symbol" w:cs="Symbol"/>
    </w:rPr>
  </w:style>
  <w:style w:type="character" w:customStyle="1" w:styleId="WW8Num33z1">
    <w:name w:val="WW8Num33z1"/>
    <w:rsid w:val="00B56CE7"/>
    <w:rPr>
      <w:rFonts w:ascii="OpenSymbol" w:hAnsi="OpenSymbol" w:cs="OpenSymbol"/>
    </w:rPr>
  </w:style>
  <w:style w:type="character" w:customStyle="1" w:styleId="WW8Num34z0">
    <w:name w:val="WW8Num34z0"/>
    <w:rsid w:val="00B56CE7"/>
    <w:rPr>
      <w:rFonts w:ascii="Symbol" w:hAnsi="Symbol" w:cs="Symbol"/>
    </w:rPr>
  </w:style>
  <w:style w:type="character" w:customStyle="1" w:styleId="WW8Num34z1">
    <w:name w:val="WW8Num34z1"/>
    <w:rsid w:val="00B56CE7"/>
    <w:rPr>
      <w:rFonts w:ascii="OpenSymbol" w:hAnsi="OpenSymbol" w:cs="Courier New"/>
    </w:rPr>
  </w:style>
  <w:style w:type="character" w:customStyle="1" w:styleId="WW8Num35z0">
    <w:name w:val="WW8Num35z0"/>
    <w:rsid w:val="00B56CE7"/>
    <w:rPr>
      <w:rFonts w:ascii="Symbol" w:hAnsi="Symbol" w:cs="Symbol"/>
    </w:rPr>
  </w:style>
  <w:style w:type="character" w:customStyle="1" w:styleId="WW8Num35z1">
    <w:name w:val="WW8Num35z1"/>
    <w:rsid w:val="00B56CE7"/>
    <w:rPr>
      <w:rFonts w:ascii="OpenSymbol" w:hAnsi="OpenSymbol" w:cs="OpenSymbol"/>
    </w:rPr>
  </w:style>
  <w:style w:type="character" w:customStyle="1" w:styleId="WW8Num36z0">
    <w:name w:val="WW8Num36z0"/>
    <w:rsid w:val="00B56CE7"/>
    <w:rPr>
      <w:rFonts w:ascii="Symbol" w:hAnsi="Symbol" w:cs="Symbol"/>
    </w:rPr>
  </w:style>
  <w:style w:type="character" w:customStyle="1" w:styleId="WW8Num36z1">
    <w:name w:val="WW8Num36z1"/>
    <w:rsid w:val="00B56CE7"/>
    <w:rPr>
      <w:rFonts w:ascii="OpenSymbol" w:hAnsi="OpenSymbol" w:cs="OpenSymbol"/>
    </w:rPr>
  </w:style>
  <w:style w:type="character" w:customStyle="1" w:styleId="WW8Num37z0">
    <w:name w:val="WW8Num37z0"/>
    <w:rsid w:val="00B56CE7"/>
    <w:rPr>
      <w:rFonts w:ascii="Symbol" w:hAnsi="Symbol" w:cs="Symbol"/>
    </w:rPr>
  </w:style>
  <w:style w:type="character" w:customStyle="1" w:styleId="WW8Num37z1">
    <w:name w:val="WW8Num37z1"/>
    <w:rsid w:val="00B56CE7"/>
    <w:rPr>
      <w:rFonts w:ascii="OpenSymbol" w:hAnsi="OpenSymbol" w:cs="Courier New"/>
    </w:rPr>
  </w:style>
  <w:style w:type="character" w:customStyle="1" w:styleId="WW8Num38z0">
    <w:name w:val="WW8Num38z0"/>
    <w:rsid w:val="00B56CE7"/>
    <w:rPr>
      <w:rFonts w:ascii="Symbol" w:hAnsi="Symbol" w:cs="Symbol"/>
    </w:rPr>
  </w:style>
  <w:style w:type="character" w:customStyle="1" w:styleId="WW8Num38z1">
    <w:name w:val="WW8Num38z1"/>
    <w:rsid w:val="00B56CE7"/>
    <w:rPr>
      <w:rFonts w:ascii="OpenSymbol" w:hAnsi="OpenSymbol" w:cs="Courier New"/>
    </w:rPr>
  </w:style>
  <w:style w:type="character" w:customStyle="1" w:styleId="WW8Num39z0">
    <w:name w:val="WW8Num39z0"/>
    <w:rsid w:val="00B56CE7"/>
    <w:rPr>
      <w:rFonts w:ascii="Symbol" w:hAnsi="Symbol" w:cs="Symbol"/>
    </w:rPr>
  </w:style>
  <w:style w:type="character" w:customStyle="1" w:styleId="WW8Num39z1">
    <w:name w:val="WW8Num39z1"/>
    <w:rsid w:val="00B56CE7"/>
    <w:rPr>
      <w:rFonts w:ascii="OpenSymbol" w:hAnsi="OpenSymbol" w:cs="StarSymbol"/>
      <w:sz w:val="18"/>
      <w:szCs w:val="18"/>
    </w:rPr>
  </w:style>
  <w:style w:type="character" w:customStyle="1" w:styleId="WW8Num40z0">
    <w:name w:val="WW8Num40z0"/>
    <w:rsid w:val="00B56CE7"/>
    <w:rPr>
      <w:rFonts w:ascii="Symbol" w:hAnsi="Symbol" w:cs="StarSymbol"/>
      <w:sz w:val="18"/>
      <w:szCs w:val="18"/>
    </w:rPr>
  </w:style>
  <w:style w:type="character" w:customStyle="1" w:styleId="WW8Num40z1">
    <w:name w:val="WW8Num40z1"/>
    <w:rsid w:val="00B56CE7"/>
    <w:rPr>
      <w:rFonts w:ascii="OpenSymbol" w:hAnsi="OpenSymbol" w:cs="StarSymbol"/>
      <w:sz w:val="18"/>
      <w:szCs w:val="18"/>
    </w:rPr>
  </w:style>
  <w:style w:type="character" w:customStyle="1" w:styleId="WW8Num41z0">
    <w:name w:val="WW8Num41z0"/>
    <w:rsid w:val="00B56CE7"/>
    <w:rPr>
      <w:rFonts w:ascii="Symbol" w:hAnsi="Symbol" w:cs="Symbol"/>
    </w:rPr>
  </w:style>
  <w:style w:type="character" w:customStyle="1" w:styleId="WW8Num41z1">
    <w:name w:val="WW8Num41z1"/>
    <w:rsid w:val="00B56CE7"/>
    <w:rPr>
      <w:rFonts w:ascii="OpenSymbol" w:hAnsi="OpenSymbol" w:cs="StarSymbol"/>
      <w:sz w:val="18"/>
      <w:szCs w:val="18"/>
    </w:rPr>
  </w:style>
  <w:style w:type="character" w:customStyle="1" w:styleId="WW8Num42z0">
    <w:name w:val="WW8Num42z0"/>
    <w:rsid w:val="00B56CE7"/>
    <w:rPr>
      <w:rFonts w:ascii="Symbol" w:hAnsi="Symbol" w:cs="Symbol"/>
    </w:rPr>
  </w:style>
  <w:style w:type="character" w:customStyle="1" w:styleId="WW8Num42z1">
    <w:name w:val="WW8Num42z1"/>
    <w:rsid w:val="00B56CE7"/>
    <w:rPr>
      <w:rFonts w:ascii="OpenSymbol" w:hAnsi="OpenSymbol" w:cs="Courier New"/>
    </w:rPr>
  </w:style>
  <w:style w:type="character" w:customStyle="1" w:styleId="WW8Num43z0">
    <w:name w:val="WW8Num43z0"/>
    <w:rsid w:val="00B56CE7"/>
    <w:rPr>
      <w:rFonts w:ascii="Wingdings" w:hAnsi="Wingdings" w:cs="Wingdings"/>
    </w:rPr>
  </w:style>
  <w:style w:type="character" w:customStyle="1" w:styleId="WW8Num43z1">
    <w:name w:val="WW8Num43z1"/>
    <w:rsid w:val="00B56CE7"/>
    <w:rPr>
      <w:rFonts w:ascii="OpenSymbol" w:hAnsi="OpenSymbol" w:cs="Courier New"/>
    </w:rPr>
  </w:style>
  <w:style w:type="character" w:customStyle="1" w:styleId="WW8Num44z0">
    <w:name w:val="WW8Num44z0"/>
    <w:rsid w:val="00B56CE7"/>
    <w:rPr>
      <w:rFonts w:ascii="Symbol" w:hAnsi="Symbol" w:cs="Symbol"/>
    </w:rPr>
  </w:style>
  <w:style w:type="character" w:customStyle="1" w:styleId="WW8Num44z1">
    <w:name w:val="WW8Num44z1"/>
    <w:rsid w:val="00B56CE7"/>
    <w:rPr>
      <w:rFonts w:ascii="OpenSymbol" w:hAnsi="OpenSymbol" w:cs="Courier New"/>
    </w:rPr>
  </w:style>
  <w:style w:type="character" w:customStyle="1" w:styleId="WW8Num45z0">
    <w:name w:val="WW8Num45z0"/>
    <w:rsid w:val="00B56CE7"/>
    <w:rPr>
      <w:rFonts w:ascii="Symbol" w:hAnsi="Symbol" w:cs="StarSymbol"/>
      <w:sz w:val="18"/>
      <w:szCs w:val="18"/>
    </w:rPr>
  </w:style>
  <w:style w:type="character" w:customStyle="1" w:styleId="WW8Num45z1">
    <w:name w:val="WW8Num45z1"/>
    <w:rsid w:val="00B56CE7"/>
    <w:rPr>
      <w:rFonts w:ascii="OpenSymbol" w:hAnsi="OpenSymbol" w:cs="Courier New"/>
    </w:rPr>
  </w:style>
  <w:style w:type="character" w:customStyle="1" w:styleId="WW8Num46z0">
    <w:name w:val="WW8Num46z0"/>
    <w:rsid w:val="00B56CE7"/>
    <w:rPr>
      <w:rFonts w:ascii="Symbol" w:hAnsi="Symbol" w:cs="StarSymbol"/>
      <w:sz w:val="18"/>
      <w:szCs w:val="18"/>
    </w:rPr>
  </w:style>
  <w:style w:type="character" w:customStyle="1" w:styleId="WW8Num46z1">
    <w:name w:val="WW8Num46z1"/>
    <w:rsid w:val="00B56CE7"/>
    <w:rPr>
      <w:rFonts w:ascii="OpenSymbol" w:hAnsi="OpenSymbol" w:cs="Courier New"/>
    </w:rPr>
  </w:style>
  <w:style w:type="character" w:customStyle="1" w:styleId="WW8Num47z0">
    <w:name w:val="WW8Num47z0"/>
    <w:rsid w:val="00B56CE7"/>
    <w:rPr>
      <w:rFonts w:ascii="Symbol" w:hAnsi="Symbol" w:cs="StarSymbol"/>
      <w:sz w:val="18"/>
      <w:szCs w:val="18"/>
    </w:rPr>
  </w:style>
  <w:style w:type="character" w:customStyle="1" w:styleId="WW8Num47z1">
    <w:name w:val="WW8Num47z1"/>
    <w:rsid w:val="00B56CE7"/>
    <w:rPr>
      <w:rFonts w:ascii="OpenSymbol" w:hAnsi="OpenSymbol" w:cs="StarSymbol"/>
      <w:sz w:val="18"/>
      <w:szCs w:val="18"/>
    </w:rPr>
  </w:style>
  <w:style w:type="character" w:customStyle="1" w:styleId="WW8Num48z0">
    <w:name w:val="WW8Num48z0"/>
    <w:rsid w:val="00B56CE7"/>
    <w:rPr>
      <w:rFonts w:ascii="Symbol" w:hAnsi="Symbol" w:cs="StarSymbol"/>
      <w:sz w:val="18"/>
      <w:szCs w:val="18"/>
    </w:rPr>
  </w:style>
  <w:style w:type="character" w:customStyle="1" w:styleId="WW8Num48z1">
    <w:name w:val="WW8Num48z1"/>
    <w:rsid w:val="00B56CE7"/>
    <w:rPr>
      <w:rFonts w:ascii="OpenSymbol" w:hAnsi="OpenSymbol" w:cs="Courier New"/>
    </w:rPr>
  </w:style>
  <w:style w:type="character" w:customStyle="1" w:styleId="WW8Num49z0">
    <w:name w:val="WW8Num49z0"/>
    <w:rsid w:val="00B56CE7"/>
    <w:rPr>
      <w:rFonts w:ascii="Symbol" w:hAnsi="Symbol" w:cs="StarSymbol"/>
      <w:sz w:val="18"/>
      <w:szCs w:val="18"/>
    </w:rPr>
  </w:style>
  <w:style w:type="character" w:customStyle="1" w:styleId="WW8Num49z1">
    <w:name w:val="WW8Num49z1"/>
    <w:rsid w:val="00B56CE7"/>
    <w:rPr>
      <w:rFonts w:ascii="OpenSymbol" w:hAnsi="OpenSymbol" w:cs="Courier New"/>
    </w:rPr>
  </w:style>
  <w:style w:type="character" w:customStyle="1" w:styleId="WW8Num51z0">
    <w:name w:val="WW8Num51z0"/>
    <w:rsid w:val="00B56CE7"/>
    <w:rPr>
      <w:rFonts w:ascii="Wingdings 2" w:hAnsi="Wingdings 2" w:cs="StarSymbol"/>
      <w:sz w:val="18"/>
      <w:szCs w:val="18"/>
    </w:rPr>
  </w:style>
  <w:style w:type="character" w:customStyle="1" w:styleId="WW8Num51z1">
    <w:name w:val="WW8Num51z1"/>
    <w:rsid w:val="00B56CE7"/>
    <w:rPr>
      <w:rFonts w:ascii="OpenSymbol" w:hAnsi="OpenSymbol" w:cs="StarSymbol"/>
      <w:sz w:val="18"/>
      <w:szCs w:val="18"/>
    </w:rPr>
  </w:style>
  <w:style w:type="character" w:customStyle="1" w:styleId="WW8Num52z0">
    <w:name w:val="WW8Num52z0"/>
    <w:rsid w:val="00B56CE7"/>
    <w:rPr>
      <w:rFonts w:ascii="Symbol" w:hAnsi="Symbol" w:cs="StarSymbol"/>
      <w:sz w:val="18"/>
      <w:szCs w:val="18"/>
    </w:rPr>
  </w:style>
  <w:style w:type="character" w:customStyle="1" w:styleId="WW8Num52z1">
    <w:name w:val="WW8Num52z1"/>
    <w:rsid w:val="00B56CE7"/>
    <w:rPr>
      <w:rFonts w:ascii="Courier New" w:hAnsi="Courier New" w:cs="Courier New"/>
    </w:rPr>
  </w:style>
  <w:style w:type="character" w:customStyle="1" w:styleId="WW8Num53z0">
    <w:name w:val="WW8Num53z0"/>
    <w:rsid w:val="00B56CE7"/>
    <w:rPr>
      <w:rFonts w:ascii="Wingdings" w:hAnsi="Wingdings" w:cs="StarSymbol"/>
      <w:sz w:val="18"/>
      <w:szCs w:val="18"/>
    </w:rPr>
  </w:style>
  <w:style w:type="character" w:customStyle="1" w:styleId="WW8Num53z1">
    <w:name w:val="WW8Num53z1"/>
    <w:rsid w:val="00B56CE7"/>
    <w:rPr>
      <w:rFonts w:ascii="Courier New" w:hAnsi="Courier New" w:cs="StarSymbol"/>
      <w:sz w:val="18"/>
      <w:szCs w:val="18"/>
    </w:rPr>
  </w:style>
  <w:style w:type="character" w:customStyle="1" w:styleId="WW8Num54z0">
    <w:name w:val="WW8Num54z0"/>
    <w:rsid w:val="00B56CE7"/>
    <w:rPr>
      <w:rFonts w:ascii="Symbol" w:hAnsi="Symbol" w:cs="StarSymbol"/>
      <w:sz w:val="18"/>
      <w:szCs w:val="18"/>
    </w:rPr>
  </w:style>
  <w:style w:type="character" w:customStyle="1" w:styleId="WW8Num54z1">
    <w:name w:val="WW8Num54z1"/>
    <w:rsid w:val="00B56CE7"/>
    <w:rPr>
      <w:rFonts w:ascii="OpenSymbol" w:hAnsi="OpenSymbol" w:cs="Courier New"/>
    </w:rPr>
  </w:style>
  <w:style w:type="character" w:customStyle="1" w:styleId="WW8Num55z0">
    <w:name w:val="WW8Num55z0"/>
    <w:rsid w:val="00B56CE7"/>
    <w:rPr>
      <w:rFonts w:ascii="Wingdings 2" w:hAnsi="Wingdings 2" w:cs="StarSymbol"/>
      <w:sz w:val="18"/>
      <w:szCs w:val="18"/>
    </w:rPr>
  </w:style>
  <w:style w:type="character" w:customStyle="1" w:styleId="WW8Num55z1">
    <w:name w:val="WW8Num55z1"/>
    <w:rsid w:val="00B56CE7"/>
    <w:rPr>
      <w:rFonts w:ascii="OpenSymbol" w:hAnsi="OpenSymbol" w:cs="Courier New"/>
    </w:rPr>
  </w:style>
  <w:style w:type="character" w:customStyle="1" w:styleId="WW8Num56z0">
    <w:name w:val="WW8Num56z0"/>
    <w:rsid w:val="00B56CE7"/>
    <w:rPr>
      <w:rFonts w:ascii="Symbol" w:hAnsi="Symbol" w:cs="StarSymbol"/>
      <w:sz w:val="18"/>
      <w:szCs w:val="18"/>
    </w:rPr>
  </w:style>
  <w:style w:type="character" w:customStyle="1" w:styleId="WW8Num56z1">
    <w:name w:val="WW8Num56z1"/>
    <w:rsid w:val="00B56CE7"/>
    <w:rPr>
      <w:rFonts w:ascii="OpenSymbol" w:hAnsi="OpenSymbol" w:cs="Courier New"/>
    </w:rPr>
  </w:style>
  <w:style w:type="character" w:customStyle="1" w:styleId="WW8Num57z0">
    <w:name w:val="WW8Num57z0"/>
    <w:rsid w:val="00B56CE7"/>
    <w:rPr>
      <w:rFonts w:ascii="Symbol" w:hAnsi="Symbol" w:cs="StarSymbol"/>
      <w:sz w:val="18"/>
      <w:szCs w:val="18"/>
    </w:rPr>
  </w:style>
  <w:style w:type="character" w:customStyle="1" w:styleId="WW8Num57z1">
    <w:name w:val="WW8Num57z1"/>
    <w:rsid w:val="00B56CE7"/>
    <w:rPr>
      <w:rFonts w:ascii="OpenSymbol" w:hAnsi="OpenSymbol" w:cs="Courier New"/>
    </w:rPr>
  </w:style>
  <w:style w:type="character" w:customStyle="1" w:styleId="WW8Num58z0">
    <w:name w:val="WW8Num58z0"/>
    <w:rsid w:val="00B56CE7"/>
    <w:rPr>
      <w:rFonts w:ascii="Symbol" w:hAnsi="Symbol" w:cs="StarSymbol"/>
      <w:sz w:val="18"/>
      <w:szCs w:val="18"/>
    </w:rPr>
  </w:style>
  <w:style w:type="character" w:customStyle="1" w:styleId="WW8Num58z1">
    <w:name w:val="WW8Num58z1"/>
    <w:rsid w:val="00B56CE7"/>
    <w:rPr>
      <w:rFonts w:ascii="OpenSymbol" w:hAnsi="OpenSymbol" w:cs="Courier New"/>
    </w:rPr>
  </w:style>
  <w:style w:type="character" w:customStyle="1" w:styleId="WW8Num59z0">
    <w:name w:val="WW8Num59z0"/>
    <w:rsid w:val="00B56CE7"/>
    <w:rPr>
      <w:rFonts w:ascii="Symbol" w:hAnsi="Symbol" w:cs="StarSymbol"/>
      <w:sz w:val="18"/>
      <w:szCs w:val="18"/>
    </w:rPr>
  </w:style>
  <w:style w:type="character" w:customStyle="1" w:styleId="WW8Num59z1">
    <w:name w:val="WW8Num59z1"/>
    <w:rsid w:val="00B56CE7"/>
    <w:rPr>
      <w:rFonts w:ascii="OpenSymbol" w:hAnsi="OpenSymbol" w:cs="Courier New"/>
    </w:rPr>
  </w:style>
  <w:style w:type="character" w:customStyle="1" w:styleId="WW8Num60z0">
    <w:name w:val="WW8Num60z0"/>
    <w:rsid w:val="00B56CE7"/>
    <w:rPr>
      <w:rFonts w:ascii="Wingdings 2" w:hAnsi="Wingdings 2" w:cs="Wingdings 2"/>
    </w:rPr>
  </w:style>
  <w:style w:type="character" w:customStyle="1" w:styleId="WW8Num60z1">
    <w:name w:val="WW8Num60z1"/>
    <w:rsid w:val="00B56CE7"/>
    <w:rPr>
      <w:rFonts w:ascii="OpenSymbol" w:hAnsi="OpenSymbol" w:cs="Courier New"/>
    </w:rPr>
  </w:style>
  <w:style w:type="character" w:customStyle="1" w:styleId="WW8Num61z0">
    <w:name w:val="WW8Num61z0"/>
    <w:rsid w:val="00B56CE7"/>
    <w:rPr>
      <w:rFonts w:ascii="Symbol" w:hAnsi="Symbol" w:cs="StarSymbol"/>
      <w:sz w:val="18"/>
      <w:szCs w:val="18"/>
    </w:rPr>
  </w:style>
  <w:style w:type="character" w:customStyle="1" w:styleId="WW8Num61z1">
    <w:name w:val="WW8Num61z1"/>
    <w:rsid w:val="00B56CE7"/>
    <w:rPr>
      <w:rFonts w:ascii="Courier New" w:hAnsi="Courier New" w:cs="Courier New"/>
    </w:rPr>
  </w:style>
  <w:style w:type="character" w:customStyle="1" w:styleId="WW8Num62z0">
    <w:name w:val="WW8Num62z0"/>
    <w:rsid w:val="00B56CE7"/>
    <w:rPr>
      <w:rFonts w:ascii="Symbol" w:hAnsi="Symbol" w:cs="StarSymbol"/>
      <w:sz w:val="18"/>
      <w:szCs w:val="18"/>
    </w:rPr>
  </w:style>
  <w:style w:type="character" w:customStyle="1" w:styleId="WW8Num62z1">
    <w:name w:val="WW8Num62z1"/>
    <w:rsid w:val="00B56CE7"/>
    <w:rPr>
      <w:rFonts w:ascii="OpenSymbol" w:hAnsi="OpenSymbol" w:cs="StarSymbol"/>
      <w:sz w:val="18"/>
      <w:szCs w:val="18"/>
    </w:rPr>
  </w:style>
  <w:style w:type="character" w:customStyle="1" w:styleId="WW8Num64z0">
    <w:name w:val="WW8Num64z0"/>
    <w:rsid w:val="00B56CE7"/>
    <w:rPr>
      <w:rFonts w:ascii="Wingdings" w:hAnsi="Wingdings" w:cs="Wingdings"/>
    </w:rPr>
  </w:style>
  <w:style w:type="character" w:customStyle="1" w:styleId="WW8Num64z1">
    <w:name w:val="WW8Num64z1"/>
    <w:rsid w:val="00B56CE7"/>
    <w:rPr>
      <w:rFonts w:ascii="Courier New" w:hAnsi="Courier New" w:cs="Courier New"/>
    </w:rPr>
  </w:style>
  <w:style w:type="character" w:customStyle="1" w:styleId="WW8Num65z0">
    <w:name w:val="WW8Num65z0"/>
    <w:rsid w:val="00B56CE7"/>
    <w:rPr>
      <w:rFonts w:ascii="Wingdings" w:hAnsi="Wingdings" w:cs="Wingdings"/>
    </w:rPr>
  </w:style>
  <w:style w:type="character" w:customStyle="1" w:styleId="WW8Num65z1">
    <w:name w:val="WW8Num65z1"/>
    <w:rsid w:val="00B56CE7"/>
    <w:rPr>
      <w:rFonts w:ascii="OpenSymbol" w:hAnsi="OpenSymbol" w:cs="StarSymbol"/>
      <w:sz w:val="18"/>
      <w:szCs w:val="18"/>
    </w:rPr>
  </w:style>
  <w:style w:type="character" w:customStyle="1" w:styleId="WW8Num66z0">
    <w:name w:val="WW8Num66z0"/>
    <w:rsid w:val="00B56CE7"/>
    <w:rPr>
      <w:rFonts w:ascii="Symbol" w:hAnsi="Symbol" w:cs="StarSymbol"/>
      <w:sz w:val="18"/>
      <w:szCs w:val="18"/>
    </w:rPr>
  </w:style>
  <w:style w:type="character" w:customStyle="1" w:styleId="WW8Num66z1">
    <w:name w:val="WW8Num66z1"/>
    <w:rsid w:val="00B56CE7"/>
    <w:rPr>
      <w:rFonts w:ascii="OpenSymbol" w:hAnsi="OpenSymbol" w:cs="StarSymbol"/>
      <w:sz w:val="18"/>
      <w:szCs w:val="18"/>
    </w:rPr>
  </w:style>
  <w:style w:type="character" w:customStyle="1" w:styleId="WW8Num67z0">
    <w:name w:val="WW8Num67z0"/>
    <w:rsid w:val="00B56CE7"/>
    <w:rPr>
      <w:rFonts w:ascii="Wingdings 2" w:hAnsi="Wingdings 2" w:cs="OpenSymbol"/>
    </w:rPr>
  </w:style>
  <w:style w:type="character" w:customStyle="1" w:styleId="WW8Num67z1">
    <w:name w:val="WW8Num67z1"/>
    <w:rsid w:val="00B56CE7"/>
    <w:rPr>
      <w:rFonts w:ascii="OpenSymbol" w:hAnsi="OpenSymbol" w:cs="OpenSymbol"/>
    </w:rPr>
  </w:style>
  <w:style w:type="character" w:customStyle="1" w:styleId="WW8Num68z0">
    <w:name w:val="WW8Num68z0"/>
    <w:rsid w:val="00B56CE7"/>
    <w:rPr>
      <w:rFonts w:ascii="Symbol" w:hAnsi="Symbol" w:cs="StarSymbol"/>
      <w:sz w:val="18"/>
      <w:szCs w:val="18"/>
    </w:rPr>
  </w:style>
  <w:style w:type="character" w:customStyle="1" w:styleId="WW8Num68z1">
    <w:name w:val="WW8Num68z1"/>
    <w:rsid w:val="00B56CE7"/>
    <w:rPr>
      <w:rFonts w:ascii="Courier New" w:hAnsi="Courier New" w:cs="Courier New"/>
    </w:rPr>
  </w:style>
  <w:style w:type="character" w:customStyle="1" w:styleId="WW8Num69z0">
    <w:name w:val="WW8Num69z0"/>
    <w:rsid w:val="00B56CE7"/>
    <w:rPr>
      <w:rFonts w:ascii="Symbol" w:hAnsi="Symbol" w:cs="StarSymbol"/>
      <w:sz w:val="18"/>
      <w:szCs w:val="18"/>
    </w:rPr>
  </w:style>
  <w:style w:type="character" w:customStyle="1" w:styleId="WW8Num69z1">
    <w:name w:val="WW8Num69z1"/>
    <w:rsid w:val="00B56CE7"/>
    <w:rPr>
      <w:rFonts w:ascii="OpenSymbol" w:hAnsi="OpenSymbol" w:cs="OpenSymbol"/>
    </w:rPr>
  </w:style>
  <w:style w:type="character" w:customStyle="1" w:styleId="WW8Num70z0">
    <w:name w:val="WW8Num70z0"/>
    <w:rsid w:val="00B56CE7"/>
    <w:rPr>
      <w:rFonts w:ascii="Symbol" w:hAnsi="Symbol" w:cs="Symbol"/>
    </w:rPr>
  </w:style>
  <w:style w:type="character" w:customStyle="1" w:styleId="WW8Num70z1">
    <w:name w:val="WW8Num70z1"/>
    <w:rsid w:val="00B56CE7"/>
    <w:rPr>
      <w:rFonts w:ascii="OpenSymbol" w:hAnsi="OpenSymbol" w:cs="OpenSymbol"/>
    </w:rPr>
  </w:style>
  <w:style w:type="character" w:customStyle="1" w:styleId="WW8Num71z0">
    <w:name w:val="WW8Num71z0"/>
    <w:rsid w:val="00B56CE7"/>
    <w:rPr>
      <w:rFonts w:ascii="Symbol" w:hAnsi="Symbol" w:cs="StarSymbol"/>
      <w:sz w:val="18"/>
      <w:szCs w:val="18"/>
    </w:rPr>
  </w:style>
  <w:style w:type="character" w:customStyle="1" w:styleId="WW8Num71z1">
    <w:name w:val="WW8Num71z1"/>
    <w:rsid w:val="00B56CE7"/>
    <w:rPr>
      <w:rFonts w:ascii="Courier New" w:hAnsi="Courier New" w:cs="Courier New"/>
    </w:rPr>
  </w:style>
  <w:style w:type="character" w:customStyle="1" w:styleId="WW8Num72z0">
    <w:name w:val="WW8Num72z0"/>
    <w:rsid w:val="00B56CE7"/>
    <w:rPr>
      <w:rFonts w:ascii="Symbol" w:hAnsi="Symbol" w:cs="StarSymbol"/>
      <w:sz w:val="18"/>
      <w:szCs w:val="18"/>
    </w:rPr>
  </w:style>
  <w:style w:type="character" w:customStyle="1" w:styleId="WW8Num72z1">
    <w:name w:val="WW8Num72z1"/>
    <w:rsid w:val="00B56CE7"/>
    <w:rPr>
      <w:rFonts w:ascii="Courier New" w:hAnsi="Courier New" w:cs="Courier New"/>
    </w:rPr>
  </w:style>
  <w:style w:type="character" w:customStyle="1" w:styleId="WW8Num73z0">
    <w:name w:val="WW8Num73z0"/>
    <w:rsid w:val="00B56CE7"/>
    <w:rPr>
      <w:rFonts w:ascii="Symbol" w:hAnsi="Symbol" w:cs="StarSymbol"/>
      <w:sz w:val="18"/>
      <w:szCs w:val="18"/>
    </w:rPr>
  </w:style>
  <w:style w:type="character" w:customStyle="1" w:styleId="WW8Num73z1">
    <w:name w:val="WW8Num73z1"/>
    <w:rsid w:val="00B56CE7"/>
    <w:rPr>
      <w:rFonts w:ascii="Courier New" w:hAnsi="Courier New" w:cs="Courier New"/>
    </w:rPr>
  </w:style>
  <w:style w:type="character" w:customStyle="1" w:styleId="WW8Num74z0">
    <w:name w:val="WW8Num74z0"/>
    <w:rsid w:val="00B56CE7"/>
    <w:rPr>
      <w:rFonts w:ascii="Wingdings 2" w:hAnsi="Wingdings 2" w:cs="OpenSymbol"/>
    </w:rPr>
  </w:style>
  <w:style w:type="character" w:customStyle="1" w:styleId="WW8Num74z1">
    <w:name w:val="WW8Num74z1"/>
    <w:rsid w:val="00B56CE7"/>
    <w:rPr>
      <w:rFonts w:ascii="OpenSymbol" w:hAnsi="OpenSymbol" w:cs="OpenSymbol"/>
    </w:rPr>
  </w:style>
  <w:style w:type="character" w:customStyle="1" w:styleId="WW8Num75z0">
    <w:name w:val="WW8Num75z0"/>
    <w:rsid w:val="00B56CE7"/>
    <w:rPr>
      <w:rFonts w:ascii="Symbol" w:hAnsi="Symbol" w:cs="StarSymbol"/>
      <w:sz w:val="18"/>
      <w:szCs w:val="18"/>
    </w:rPr>
  </w:style>
  <w:style w:type="character" w:customStyle="1" w:styleId="WW8Num75z1">
    <w:name w:val="WW8Num75z1"/>
    <w:rsid w:val="00B56CE7"/>
    <w:rPr>
      <w:rFonts w:ascii="OpenSymbol" w:hAnsi="OpenSymbol" w:cs="OpenSymbol"/>
    </w:rPr>
  </w:style>
  <w:style w:type="character" w:customStyle="1" w:styleId="WW8Num76z0">
    <w:name w:val="WW8Num76z0"/>
    <w:rsid w:val="00B56CE7"/>
    <w:rPr>
      <w:rFonts w:ascii="Wingdings 2" w:hAnsi="Wingdings 2" w:cs="Wingdings 2"/>
    </w:rPr>
  </w:style>
  <w:style w:type="character" w:customStyle="1" w:styleId="WW8Num76z1">
    <w:name w:val="WW8Num76z1"/>
    <w:rsid w:val="00B56CE7"/>
    <w:rPr>
      <w:rFonts w:ascii="OpenSymbol" w:hAnsi="OpenSymbol" w:cs="StarSymbol"/>
      <w:sz w:val="18"/>
      <w:szCs w:val="18"/>
    </w:rPr>
  </w:style>
  <w:style w:type="character" w:customStyle="1" w:styleId="WW8Num77z0">
    <w:name w:val="WW8Num77z0"/>
    <w:rsid w:val="00B56CE7"/>
    <w:rPr>
      <w:rFonts w:ascii="Symbol" w:hAnsi="Symbol" w:cs="StarSymbol"/>
      <w:sz w:val="18"/>
      <w:szCs w:val="18"/>
    </w:rPr>
  </w:style>
  <w:style w:type="character" w:customStyle="1" w:styleId="WW8Num77z1">
    <w:name w:val="WW8Num77z1"/>
    <w:rsid w:val="00B56CE7"/>
    <w:rPr>
      <w:rFonts w:ascii="OpenSymbol" w:hAnsi="OpenSymbol" w:cs="StarSymbol"/>
      <w:sz w:val="18"/>
      <w:szCs w:val="18"/>
    </w:rPr>
  </w:style>
  <w:style w:type="character" w:customStyle="1" w:styleId="WW8Num78z0">
    <w:name w:val="WW8Num78z0"/>
    <w:rsid w:val="00B56CE7"/>
    <w:rPr>
      <w:rFonts w:ascii="Wingdings 2" w:hAnsi="Wingdings 2" w:cs="OpenSymbol"/>
    </w:rPr>
  </w:style>
  <w:style w:type="character" w:customStyle="1" w:styleId="WW8Num78z1">
    <w:name w:val="WW8Num78z1"/>
    <w:rsid w:val="00B56CE7"/>
    <w:rPr>
      <w:rFonts w:ascii="OpenSymbol" w:hAnsi="OpenSymbol" w:cs="OpenSymbol"/>
    </w:rPr>
  </w:style>
  <w:style w:type="character" w:customStyle="1" w:styleId="WW8Num80z0">
    <w:name w:val="WW8Num80z0"/>
    <w:rsid w:val="00B56CE7"/>
    <w:rPr>
      <w:rFonts w:ascii="Wingdings 2" w:hAnsi="Wingdings 2" w:cs="OpenSymbol"/>
    </w:rPr>
  </w:style>
  <w:style w:type="character" w:customStyle="1" w:styleId="WW8Num80z1">
    <w:name w:val="WW8Num80z1"/>
    <w:rsid w:val="00B56CE7"/>
    <w:rPr>
      <w:rFonts w:ascii="OpenSymbol" w:hAnsi="OpenSymbol" w:cs="OpenSymbol"/>
    </w:rPr>
  </w:style>
  <w:style w:type="character" w:customStyle="1" w:styleId="WW8Num81z0">
    <w:name w:val="WW8Num81z0"/>
    <w:rsid w:val="00B56CE7"/>
    <w:rPr>
      <w:rFonts w:ascii="Wingdings 2" w:hAnsi="Wingdings 2" w:cs="StarSymbol"/>
      <w:sz w:val="18"/>
      <w:szCs w:val="18"/>
    </w:rPr>
  </w:style>
  <w:style w:type="character" w:customStyle="1" w:styleId="WW8Num81z1">
    <w:name w:val="WW8Num81z1"/>
    <w:rsid w:val="00B56CE7"/>
    <w:rPr>
      <w:rFonts w:ascii="OpenSymbol" w:hAnsi="OpenSymbol" w:cs="Courier New"/>
    </w:rPr>
  </w:style>
  <w:style w:type="character" w:customStyle="1" w:styleId="WW8Num82z0">
    <w:name w:val="WW8Num82z0"/>
    <w:rsid w:val="00B56CE7"/>
    <w:rPr>
      <w:rFonts w:ascii="Wingdings 2" w:hAnsi="Wingdings 2" w:cs="OpenSymbol"/>
    </w:rPr>
  </w:style>
  <w:style w:type="character" w:customStyle="1" w:styleId="WW8Num82z1">
    <w:name w:val="WW8Num82z1"/>
    <w:rsid w:val="00B56CE7"/>
    <w:rPr>
      <w:rFonts w:ascii="OpenSymbol" w:hAnsi="OpenSymbol" w:cs="OpenSymbol"/>
    </w:rPr>
  </w:style>
  <w:style w:type="character" w:customStyle="1" w:styleId="WW8Num83z0">
    <w:name w:val="WW8Num83z0"/>
    <w:rsid w:val="00B56CE7"/>
    <w:rPr>
      <w:rFonts w:ascii="Wingdings 2" w:hAnsi="Wingdings 2" w:cs="OpenSymbol"/>
    </w:rPr>
  </w:style>
  <w:style w:type="character" w:customStyle="1" w:styleId="WW8Num83z1">
    <w:name w:val="WW8Num83z1"/>
    <w:rsid w:val="00B56CE7"/>
    <w:rPr>
      <w:rFonts w:ascii="OpenSymbol" w:hAnsi="OpenSymbol" w:cs="OpenSymbol"/>
    </w:rPr>
  </w:style>
  <w:style w:type="character" w:customStyle="1" w:styleId="WW8Num84z0">
    <w:name w:val="WW8Num84z0"/>
    <w:rsid w:val="00B56CE7"/>
    <w:rPr>
      <w:rFonts w:ascii="Wingdings 2" w:hAnsi="Wingdings 2" w:cs="OpenSymbol"/>
    </w:rPr>
  </w:style>
  <w:style w:type="character" w:customStyle="1" w:styleId="WW8Num84z1">
    <w:name w:val="WW8Num84z1"/>
    <w:rsid w:val="00B56CE7"/>
    <w:rPr>
      <w:rFonts w:ascii="OpenSymbol" w:hAnsi="OpenSymbol" w:cs="OpenSymbol"/>
    </w:rPr>
  </w:style>
  <w:style w:type="character" w:customStyle="1" w:styleId="WW8Num85z0">
    <w:name w:val="WW8Num85z0"/>
    <w:rsid w:val="00B56CE7"/>
    <w:rPr>
      <w:rFonts w:ascii="Symbol" w:hAnsi="Symbol" w:cs="StarSymbol"/>
      <w:sz w:val="18"/>
      <w:szCs w:val="18"/>
    </w:rPr>
  </w:style>
  <w:style w:type="character" w:customStyle="1" w:styleId="WW8Num85z1">
    <w:name w:val="WW8Num85z1"/>
    <w:rsid w:val="00B56CE7"/>
    <w:rPr>
      <w:rFonts w:ascii="Courier New" w:hAnsi="Courier New" w:cs="Courier New"/>
    </w:rPr>
  </w:style>
  <w:style w:type="character" w:customStyle="1" w:styleId="WW8Num86z0">
    <w:name w:val="WW8Num86z0"/>
    <w:rsid w:val="00B56CE7"/>
    <w:rPr>
      <w:rFonts w:ascii="Symbol" w:hAnsi="Symbol" w:cs="StarSymbol"/>
      <w:sz w:val="18"/>
      <w:szCs w:val="18"/>
    </w:rPr>
  </w:style>
  <w:style w:type="character" w:customStyle="1" w:styleId="WW8Num86z1">
    <w:name w:val="WW8Num86z1"/>
    <w:rsid w:val="00B56CE7"/>
    <w:rPr>
      <w:rFonts w:ascii="OpenSymbol" w:hAnsi="OpenSymbol" w:cs="StarSymbol"/>
      <w:sz w:val="18"/>
      <w:szCs w:val="18"/>
    </w:rPr>
  </w:style>
  <w:style w:type="character" w:customStyle="1" w:styleId="WW8Num87z0">
    <w:name w:val="WW8Num87z0"/>
    <w:rsid w:val="00B56CE7"/>
    <w:rPr>
      <w:rFonts w:ascii="Wingdings 2" w:hAnsi="Wingdings 2" w:cs="OpenSymbol"/>
    </w:rPr>
  </w:style>
  <w:style w:type="character" w:customStyle="1" w:styleId="WW8Num87z1">
    <w:name w:val="WW8Num87z1"/>
    <w:rsid w:val="00B56CE7"/>
    <w:rPr>
      <w:rFonts w:ascii="OpenSymbol" w:hAnsi="OpenSymbol" w:cs="OpenSymbol"/>
    </w:rPr>
  </w:style>
  <w:style w:type="character" w:customStyle="1" w:styleId="WW8Num88z0">
    <w:name w:val="WW8Num88z0"/>
    <w:rsid w:val="00B56CE7"/>
    <w:rPr>
      <w:rFonts w:ascii="Symbol" w:hAnsi="Symbol" w:cs="StarSymbol"/>
      <w:sz w:val="18"/>
      <w:szCs w:val="18"/>
    </w:rPr>
  </w:style>
  <w:style w:type="character" w:customStyle="1" w:styleId="WW8Num88z1">
    <w:name w:val="WW8Num88z1"/>
    <w:rsid w:val="00B56CE7"/>
    <w:rPr>
      <w:rFonts w:ascii="OpenSymbol" w:hAnsi="OpenSymbol" w:cs="StarSymbol"/>
      <w:sz w:val="18"/>
      <w:szCs w:val="18"/>
    </w:rPr>
  </w:style>
  <w:style w:type="character" w:customStyle="1" w:styleId="WW8Num89z0">
    <w:name w:val="WW8Num89z0"/>
    <w:rsid w:val="00B56CE7"/>
    <w:rPr>
      <w:rFonts w:ascii="Wingdings 2" w:hAnsi="Wingdings 2" w:cs="StarSymbol"/>
      <w:sz w:val="18"/>
      <w:szCs w:val="18"/>
    </w:rPr>
  </w:style>
  <w:style w:type="character" w:customStyle="1" w:styleId="WW8Num89z1">
    <w:name w:val="WW8Num89z1"/>
    <w:rsid w:val="00B56CE7"/>
    <w:rPr>
      <w:rFonts w:ascii="Courier New" w:hAnsi="Courier New" w:cs="Courier New"/>
    </w:rPr>
  </w:style>
  <w:style w:type="character" w:customStyle="1" w:styleId="WW8Num90z0">
    <w:name w:val="WW8Num90z0"/>
    <w:rsid w:val="00B56CE7"/>
    <w:rPr>
      <w:rFonts w:ascii="Symbol" w:hAnsi="Symbol" w:cs="StarSymbol"/>
      <w:sz w:val="18"/>
      <w:szCs w:val="18"/>
    </w:rPr>
  </w:style>
  <w:style w:type="character" w:customStyle="1" w:styleId="WW8Num90z1">
    <w:name w:val="WW8Num90z1"/>
    <w:rsid w:val="00B56CE7"/>
    <w:rPr>
      <w:rFonts w:ascii="OpenSymbol" w:hAnsi="OpenSymbol" w:cs="OpenSymbol"/>
    </w:rPr>
  </w:style>
  <w:style w:type="character" w:customStyle="1" w:styleId="WW8Num91z0">
    <w:name w:val="WW8Num91z0"/>
    <w:rsid w:val="00B56CE7"/>
    <w:rPr>
      <w:rFonts w:ascii="Wingdings 2" w:hAnsi="Wingdings 2" w:cs="OpenSymbol"/>
    </w:rPr>
  </w:style>
  <w:style w:type="character" w:customStyle="1" w:styleId="WW8Num91z1">
    <w:name w:val="WW8Num91z1"/>
    <w:rsid w:val="00B56CE7"/>
    <w:rPr>
      <w:rFonts w:ascii="OpenSymbol" w:hAnsi="OpenSymbol" w:cs="OpenSymbol"/>
    </w:rPr>
  </w:style>
  <w:style w:type="character" w:customStyle="1" w:styleId="WW8Num92z0">
    <w:name w:val="WW8Num92z0"/>
    <w:rsid w:val="00B56CE7"/>
    <w:rPr>
      <w:rFonts w:ascii="Symbol" w:hAnsi="Symbol" w:cs="StarSymbol"/>
      <w:sz w:val="18"/>
      <w:szCs w:val="18"/>
    </w:rPr>
  </w:style>
  <w:style w:type="character" w:customStyle="1" w:styleId="WW8Num92z1">
    <w:name w:val="WW8Num92z1"/>
    <w:rsid w:val="00B56CE7"/>
    <w:rPr>
      <w:rFonts w:ascii="Courier New" w:hAnsi="Courier New" w:cs="Courier New"/>
    </w:rPr>
  </w:style>
  <w:style w:type="character" w:customStyle="1" w:styleId="WW8Num93z0">
    <w:name w:val="WW8Num93z0"/>
    <w:rsid w:val="00B56CE7"/>
    <w:rPr>
      <w:rFonts w:ascii="Wingdings 2" w:hAnsi="Wingdings 2" w:cs="OpenSymbol"/>
    </w:rPr>
  </w:style>
  <w:style w:type="character" w:customStyle="1" w:styleId="WW8Num93z1">
    <w:name w:val="WW8Num93z1"/>
    <w:rsid w:val="00B56CE7"/>
    <w:rPr>
      <w:rFonts w:ascii="OpenSymbol" w:hAnsi="OpenSymbol" w:cs="OpenSymbol"/>
    </w:rPr>
  </w:style>
  <w:style w:type="character" w:customStyle="1" w:styleId="WW8Num50z0">
    <w:name w:val="WW8Num50z0"/>
    <w:rsid w:val="00B56CE7"/>
    <w:rPr>
      <w:rFonts w:ascii="Symbol" w:hAnsi="Symbol" w:cs="StarSymbol"/>
      <w:sz w:val="18"/>
      <w:szCs w:val="18"/>
    </w:rPr>
  </w:style>
  <w:style w:type="character" w:customStyle="1" w:styleId="WW8Num50z1">
    <w:name w:val="WW8Num50z1"/>
    <w:rsid w:val="00B56CE7"/>
    <w:rPr>
      <w:rFonts w:ascii="OpenSymbol" w:hAnsi="OpenSymbol" w:cs="StarSymbol"/>
      <w:sz w:val="18"/>
      <w:szCs w:val="18"/>
    </w:rPr>
  </w:style>
  <w:style w:type="character" w:customStyle="1" w:styleId="WW8Num63z0">
    <w:name w:val="WW8Num63z0"/>
    <w:rsid w:val="00B56CE7"/>
    <w:rPr>
      <w:rFonts w:ascii="Wingdings" w:hAnsi="Wingdings" w:cs="Wingdings"/>
    </w:rPr>
  </w:style>
  <w:style w:type="character" w:customStyle="1" w:styleId="WW8Num63z1">
    <w:name w:val="WW8Num63z1"/>
    <w:rsid w:val="00B56CE7"/>
    <w:rPr>
      <w:rFonts w:ascii="Courier New" w:hAnsi="Courier New" w:cs="Courier New"/>
    </w:rPr>
  </w:style>
  <w:style w:type="character" w:customStyle="1" w:styleId="WW8Num79z0">
    <w:name w:val="WW8Num79z0"/>
    <w:rsid w:val="00B56CE7"/>
    <w:rPr>
      <w:rFonts w:ascii="Symbol" w:hAnsi="Symbol" w:cs="StarSymbol"/>
      <w:sz w:val="18"/>
      <w:szCs w:val="18"/>
    </w:rPr>
  </w:style>
  <w:style w:type="character" w:customStyle="1" w:styleId="WW8Num79z1">
    <w:name w:val="WW8Num79z1"/>
    <w:rsid w:val="00B56CE7"/>
    <w:rPr>
      <w:rFonts w:ascii="OpenSymbol" w:hAnsi="OpenSymbol" w:cs="StarSymbol"/>
      <w:sz w:val="18"/>
      <w:szCs w:val="18"/>
    </w:rPr>
  </w:style>
  <w:style w:type="character" w:customStyle="1" w:styleId="WW8Num4z0">
    <w:name w:val="WW8Num4z0"/>
    <w:rsid w:val="00B56CE7"/>
    <w:rPr>
      <w:rFonts w:ascii="Symbol" w:hAnsi="Symbol" w:cs="Symbol"/>
    </w:rPr>
  </w:style>
  <w:style w:type="character" w:customStyle="1" w:styleId="WW8Num11z2">
    <w:name w:val="WW8Num11z2"/>
    <w:rsid w:val="00B56CE7"/>
    <w:rPr>
      <w:rFonts w:ascii="Wingdings" w:hAnsi="Wingdings" w:cs="Wingdings"/>
    </w:rPr>
  </w:style>
  <w:style w:type="character" w:customStyle="1" w:styleId="WW8Num94z0">
    <w:name w:val="WW8Num94z0"/>
    <w:rsid w:val="00B56CE7"/>
    <w:rPr>
      <w:rFonts w:ascii="Symbol" w:hAnsi="Symbol" w:cs="StarSymbol"/>
      <w:sz w:val="18"/>
      <w:szCs w:val="18"/>
    </w:rPr>
  </w:style>
  <w:style w:type="character" w:customStyle="1" w:styleId="WW8Num94z1">
    <w:name w:val="WW8Num94z1"/>
    <w:rsid w:val="00B56CE7"/>
    <w:rPr>
      <w:rFonts w:ascii="OpenSymbol" w:hAnsi="OpenSymbol" w:cs="OpenSymbol"/>
    </w:rPr>
  </w:style>
  <w:style w:type="character" w:customStyle="1" w:styleId="WW8Num95z0">
    <w:name w:val="WW8Num95z0"/>
    <w:rsid w:val="00B56CE7"/>
    <w:rPr>
      <w:rFonts w:ascii="Symbol" w:hAnsi="Symbol" w:cs="StarSymbol"/>
      <w:sz w:val="18"/>
      <w:szCs w:val="18"/>
    </w:rPr>
  </w:style>
  <w:style w:type="character" w:customStyle="1" w:styleId="WW8Num95z1">
    <w:name w:val="WW8Num95z1"/>
    <w:rsid w:val="00B56CE7"/>
    <w:rPr>
      <w:rFonts w:ascii="OpenSymbol" w:hAnsi="OpenSymbol" w:cs="OpenSymbol"/>
    </w:rPr>
  </w:style>
  <w:style w:type="character" w:customStyle="1" w:styleId="WW8Num96z0">
    <w:name w:val="WW8Num96z0"/>
    <w:rsid w:val="00B56CE7"/>
    <w:rPr>
      <w:rFonts w:ascii="Symbol" w:hAnsi="Symbol" w:cs="StarSymbol"/>
      <w:sz w:val="18"/>
      <w:szCs w:val="18"/>
    </w:rPr>
  </w:style>
  <w:style w:type="character" w:customStyle="1" w:styleId="WW8Num96z1">
    <w:name w:val="WW8Num96z1"/>
    <w:rsid w:val="00B56CE7"/>
    <w:rPr>
      <w:rFonts w:ascii="OpenSymbol" w:hAnsi="OpenSymbol" w:cs="OpenSymbol"/>
    </w:rPr>
  </w:style>
  <w:style w:type="character" w:customStyle="1" w:styleId="WW8Num98z0">
    <w:name w:val="WW8Num98z0"/>
    <w:rsid w:val="00B56CE7"/>
    <w:rPr>
      <w:rFonts w:ascii="Symbol" w:hAnsi="Symbol" w:cs="StarSymbol"/>
      <w:sz w:val="18"/>
      <w:szCs w:val="18"/>
    </w:rPr>
  </w:style>
  <w:style w:type="character" w:customStyle="1" w:styleId="WW8Num98z1">
    <w:name w:val="WW8Num98z1"/>
    <w:rsid w:val="00B56CE7"/>
    <w:rPr>
      <w:rFonts w:ascii="OpenSymbol" w:hAnsi="OpenSymbol" w:cs="OpenSymbol"/>
    </w:rPr>
  </w:style>
  <w:style w:type="character" w:customStyle="1" w:styleId="WW8Num97z0">
    <w:name w:val="WW8Num97z0"/>
    <w:rsid w:val="00B56CE7"/>
    <w:rPr>
      <w:rFonts w:ascii="Symbol" w:hAnsi="Symbol" w:cs="StarSymbol"/>
      <w:sz w:val="18"/>
      <w:szCs w:val="18"/>
    </w:rPr>
  </w:style>
  <w:style w:type="character" w:customStyle="1" w:styleId="WW8Num97z1">
    <w:name w:val="WW8Num97z1"/>
    <w:rsid w:val="00B56CE7"/>
    <w:rPr>
      <w:rFonts w:ascii="Courier New" w:hAnsi="Courier New" w:cs="Courier New"/>
    </w:rPr>
  </w:style>
  <w:style w:type="character" w:customStyle="1" w:styleId="WW8Num100z0">
    <w:name w:val="WW8Num100z0"/>
    <w:rsid w:val="00B56CE7"/>
    <w:rPr>
      <w:rFonts w:ascii="Wingdings 2" w:hAnsi="Wingdings 2" w:cs="StarSymbol"/>
      <w:sz w:val="18"/>
      <w:szCs w:val="18"/>
    </w:rPr>
  </w:style>
  <w:style w:type="character" w:customStyle="1" w:styleId="WW8Num100z1">
    <w:name w:val="WW8Num100z1"/>
    <w:rsid w:val="00B56CE7"/>
    <w:rPr>
      <w:rFonts w:ascii="OpenSymbol" w:hAnsi="OpenSymbol" w:cs="Courier New"/>
    </w:rPr>
  </w:style>
  <w:style w:type="character" w:customStyle="1" w:styleId="WW8Num99z0">
    <w:name w:val="WW8Num99z0"/>
    <w:rsid w:val="00B56CE7"/>
    <w:rPr>
      <w:rFonts w:ascii="Wingdings 2" w:hAnsi="Wingdings 2" w:cs="OpenSymbol"/>
    </w:rPr>
  </w:style>
  <w:style w:type="character" w:customStyle="1" w:styleId="WW8Num99z1">
    <w:name w:val="WW8Num99z1"/>
    <w:rsid w:val="00B56CE7"/>
    <w:rPr>
      <w:rFonts w:ascii="OpenSymbol" w:hAnsi="OpenSymbol" w:cs="OpenSymbol"/>
    </w:rPr>
  </w:style>
  <w:style w:type="character" w:customStyle="1" w:styleId="WW8Num101z0">
    <w:name w:val="WW8Num101z0"/>
    <w:rsid w:val="00B56CE7"/>
    <w:rPr>
      <w:rFonts w:ascii="Wingdings 2" w:hAnsi="Wingdings 2" w:cs="StarSymbol"/>
      <w:sz w:val="18"/>
      <w:szCs w:val="18"/>
    </w:rPr>
  </w:style>
  <w:style w:type="character" w:customStyle="1" w:styleId="WW8Num101z1">
    <w:name w:val="WW8Num101z1"/>
    <w:rsid w:val="00B56CE7"/>
    <w:rPr>
      <w:rFonts w:ascii="OpenSymbol" w:hAnsi="OpenSymbol" w:cs="Courier New"/>
    </w:rPr>
  </w:style>
  <w:style w:type="character" w:customStyle="1" w:styleId="WW8Num13z2">
    <w:name w:val="WW8Num13z2"/>
    <w:rsid w:val="00B56CE7"/>
    <w:rPr>
      <w:rFonts w:ascii="Wingdings" w:hAnsi="Wingdings" w:cs="Wingdings"/>
    </w:rPr>
  </w:style>
  <w:style w:type="character" w:customStyle="1" w:styleId="WW8Num102z0">
    <w:name w:val="WW8Num102z0"/>
    <w:rsid w:val="00B56CE7"/>
    <w:rPr>
      <w:rFonts w:ascii="Symbol" w:hAnsi="Symbol" w:cs="StarSymbol"/>
      <w:sz w:val="18"/>
      <w:szCs w:val="18"/>
    </w:rPr>
  </w:style>
  <w:style w:type="character" w:customStyle="1" w:styleId="WW8Num102z1">
    <w:name w:val="WW8Num102z1"/>
    <w:rsid w:val="00B56CE7"/>
    <w:rPr>
      <w:rFonts w:ascii="Courier New" w:hAnsi="Courier New" w:cs="Courier New"/>
    </w:rPr>
  </w:style>
  <w:style w:type="character" w:customStyle="1" w:styleId="WW8Num103z0">
    <w:name w:val="WW8Num103z0"/>
    <w:rsid w:val="00B56CE7"/>
    <w:rPr>
      <w:rFonts w:ascii="Symbol" w:hAnsi="Symbol" w:cs="StarSymbol"/>
      <w:sz w:val="18"/>
      <w:szCs w:val="18"/>
    </w:rPr>
  </w:style>
  <w:style w:type="character" w:customStyle="1" w:styleId="WW8Num103z1">
    <w:name w:val="WW8Num103z1"/>
    <w:rsid w:val="00B56CE7"/>
    <w:rPr>
      <w:rFonts w:ascii="Courier New" w:hAnsi="Courier New" w:cs="Courier New"/>
    </w:rPr>
  </w:style>
  <w:style w:type="character" w:customStyle="1" w:styleId="WW8Num104z0">
    <w:name w:val="WW8Num104z0"/>
    <w:rsid w:val="00B56CE7"/>
    <w:rPr>
      <w:rFonts w:ascii="Symbol" w:hAnsi="Symbol" w:cs="StarSymbol"/>
      <w:sz w:val="18"/>
      <w:szCs w:val="18"/>
    </w:rPr>
  </w:style>
  <w:style w:type="character" w:customStyle="1" w:styleId="WW8Num104z1">
    <w:name w:val="WW8Num104z1"/>
    <w:rsid w:val="00B56CE7"/>
    <w:rPr>
      <w:rFonts w:ascii="Courier New" w:hAnsi="Courier New" w:cs="Courier New"/>
    </w:rPr>
  </w:style>
  <w:style w:type="character" w:customStyle="1" w:styleId="WW8Num105z0">
    <w:name w:val="WW8Num105z0"/>
    <w:rsid w:val="00B56CE7"/>
    <w:rPr>
      <w:rFonts w:ascii="Symbol" w:hAnsi="Symbol" w:cs="StarSymbol"/>
      <w:sz w:val="18"/>
      <w:szCs w:val="18"/>
    </w:rPr>
  </w:style>
  <w:style w:type="character" w:customStyle="1" w:styleId="WW8Num105z1">
    <w:name w:val="WW8Num105z1"/>
    <w:rsid w:val="00B56CE7"/>
    <w:rPr>
      <w:rFonts w:ascii="Courier New" w:hAnsi="Courier New" w:cs="Courier New"/>
    </w:rPr>
  </w:style>
  <w:style w:type="character" w:customStyle="1" w:styleId="WW8Num106z0">
    <w:name w:val="WW8Num106z0"/>
    <w:rsid w:val="00B56CE7"/>
    <w:rPr>
      <w:rFonts w:ascii="Symbol" w:hAnsi="Symbol" w:cs="StarSymbol"/>
      <w:sz w:val="18"/>
      <w:szCs w:val="18"/>
    </w:rPr>
  </w:style>
  <w:style w:type="character" w:customStyle="1" w:styleId="WW8Num106z1">
    <w:name w:val="WW8Num106z1"/>
    <w:rsid w:val="00B56CE7"/>
    <w:rPr>
      <w:rFonts w:ascii="Courier New" w:hAnsi="Courier New" w:cs="Courier New"/>
    </w:rPr>
  </w:style>
  <w:style w:type="character" w:customStyle="1" w:styleId="WW8Num107z0">
    <w:name w:val="WW8Num107z0"/>
    <w:rsid w:val="00B56CE7"/>
    <w:rPr>
      <w:rFonts w:ascii="Symbol" w:hAnsi="Symbol" w:cs="StarSymbol"/>
      <w:sz w:val="18"/>
      <w:szCs w:val="18"/>
    </w:rPr>
  </w:style>
  <w:style w:type="character" w:customStyle="1" w:styleId="WW8Num107z1">
    <w:name w:val="WW8Num107z1"/>
    <w:rsid w:val="00B56CE7"/>
    <w:rPr>
      <w:rFonts w:ascii="OpenSymbol" w:hAnsi="OpenSymbol" w:cs="OpenSymbol"/>
    </w:rPr>
  </w:style>
  <w:style w:type="character" w:customStyle="1" w:styleId="WW8Num108z0">
    <w:name w:val="WW8Num108z0"/>
    <w:rsid w:val="00B56CE7"/>
    <w:rPr>
      <w:rFonts w:ascii="Symbol" w:hAnsi="Symbol" w:cs="StarSymbol"/>
      <w:sz w:val="18"/>
      <w:szCs w:val="18"/>
    </w:rPr>
  </w:style>
  <w:style w:type="character" w:customStyle="1" w:styleId="WW8Num108z1">
    <w:name w:val="WW8Num108z1"/>
    <w:rsid w:val="00B56CE7"/>
    <w:rPr>
      <w:rFonts w:ascii="Courier New" w:hAnsi="Courier New" w:cs="Courier New"/>
    </w:rPr>
  </w:style>
  <w:style w:type="character" w:customStyle="1" w:styleId="WW8Num109z0">
    <w:name w:val="WW8Num109z0"/>
    <w:rsid w:val="00B56CE7"/>
    <w:rPr>
      <w:rFonts w:ascii="Symbol" w:hAnsi="Symbol" w:cs="StarSymbol"/>
      <w:sz w:val="18"/>
      <w:szCs w:val="18"/>
    </w:rPr>
  </w:style>
  <w:style w:type="character" w:customStyle="1" w:styleId="WW8Num109z1">
    <w:name w:val="WW8Num109z1"/>
    <w:rsid w:val="00B56CE7"/>
    <w:rPr>
      <w:rFonts w:ascii="Courier New" w:hAnsi="Courier New" w:cs="Courier New"/>
    </w:rPr>
  </w:style>
  <w:style w:type="character" w:customStyle="1" w:styleId="WW8Num110z0">
    <w:name w:val="WW8Num110z0"/>
    <w:rsid w:val="00B56CE7"/>
    <w:rPr>
      <w:rFonts w:ascii="Symbol" w:hAnsi="Symbol" w:cs="StarSymbol"/>
      <w:sz w:val="18"/>
      <w:szCs w:val="18"/>
    </w:rPr>
  </w:style>
  <w:style w:type="character" w:customStyle="1" w:styleId="WW8Num110z1">
    <w:name w:val="WW8Num110z1"/>
    <w:rsid w:val="00B56CE7"/>
    <w:rPr>
      <w:rFonts w:ascii="Courier New" w:hAnsi="Courier New" w:cs="Courier New"/>
    </w:rPr>
  </w:style>
  <w:style w:type="character" w:customStyle="1" w:styleId="WW8Num111z0">
    <w:name w:val="WW8Num111z0"/>
    <w:rsid w:val="00B56CE7"/>
    <w:rPr>
      <w:rFonts w:ascii="Symbol" w:hAnsi="Symbol" w:cs="StarSymbol"/>
      <w:sz w:val="18"/>
      <w:szCs w:val="18"/>
    </w:rPr>
  </w:style>
  <w:style w:type="character" w:customStyle="1" w:styleId="WW8Num111z1">
    <w:name w:val="WW8Num111z1"/>
    <w:rsid w:val="00B56CE7"/>
    <w:rPr>
      <w:rFonts w:ascii="Courier New" w:hAnsi="Courier New" w:cs="Courier New"/>
    </w:rPr>
  </w:style>
  <w:style w:type="character" w:customStyle="1" w:styleId="WW8Num112z0">
    <w:name w:val="WW8Num112z0"/>
    <w:rsid w:val="00B56CE7"/>
    <w:rPr>
      <w:rFonts w:ascii="Symbol" w:hAnsi="Symbol" w:cs="StarSymbol"/>
      <w:sz w:val="18"/>
      <w:szCs w:val="18"/>
    </w:rPr>
  </w:style>
  <w:style w:type="character" w:customStyle="1" w:styleId="WW8Num112z1">
    <w:name w:val="WW8Num112z1"/>
    <w:rsid w:val="00B56CE7"/>
    <w:rPr>
      <w:rFonts w:ascii="Courier New" w:hAnsi="Courier New" w:cs="Courier New"/>
    </w:rPr>
  </w:style>
  <w:style w:type="character" w:customStyle="1" w:styleId="WW8Num113z0">
    <w:name w:val="WW8Num113z0"/>
    <w:rsid w:val="00B56CE7"/>
    <w:rPr>
      <w:rFonts w:ascii="Symbol" w:hAnsi="Symbol" w:cs="StarSymbol"/>
      <w:sz w:val="18"/>
      <w:szCs w:val="18"/>
    </w:rPr>
  </w:style>
  <w:style w:type="character" w:customStyle="1" w:styleId="WW8Num113z1">
    <w:name w:val="WW8Num113z1"/>
    <w:rsid w:val="00B56CE7"/>
    <w:rPr>
      <w:rFonts w:ascii="Courier New" w:hAnsi="Courier New" w:cs="Courier New"/>
    </w:rPr>
  </w:style>
  <w:style w:type="character" w:customStyle="1" w:styleId="WW8Num114z0">
    <w:name w:val="WW8Num114z0"/>
    <w:rsid w:val="00B56CE7"/>
    <w:rPr>
      <w:rFonts w:ascii="Symbol" w:hAnsi="Symbol" w:cs="StarSymbol"/>
      <w:sz w:val="18"/>
      <w:szCs w:val="18"/>
    </w:rPr>
  </w:style>
  <w:style w:type="character" w:customStyle="1" w:styleId="WW8Num114z1">
    <w:name w:val="WW8Num114z1"/>
    <w:rsid w:val="00B56CE7"/>
    <w:rPr>
      <w:rFonts w:ascii="Courier New" w:hAnsi="Courier New" w:cs="Courier New"/>
    </w:rPr>
  </w:style>
  <w:style w:type="character" w:customStyle="1" w:styleId="WW8Num115z0">
    <w:name w:val="WW8Num115z0"/>
    <w:rsid w:val="00B56CE7"/>
    <w:rPr>
      <w:rFonts w:ascii="Symbol" w:hAnsi="Symbol" w:cs="StarSymbol"/>
      <w:sz w:val="18"/>
      <w:szCs w:val="18"/>
    </w:rPr>
  </w:style>
  <w:style w:type="character" w:customStyle="1" w:styleId="WW8Num115z1">
    <w:name w:val="WW8Num115z1"/>
    <w:rsid w:val="00B56CE7"/>
    <w:rPr>
      <w:rFonts w:ascii="Courier New" w:hAnsi="Courier New" w:cs="Courier New"/>
    </w:rPr>
  </w:style>
  <w:style w:type="character" w:customStyle="1" w:styleId="WW8Num116z0">
    <w:name w:val="WW8Num116z0"/>
    <w:rsid w:val="00B56CE7"/>
    <w:rPr>
      <w:rFonts w:ascii="Symbol" w:hAnsi="Symbol" w:cs="StarSymbol"/>
      <w:sz w:val="18"/>
      <w:szCs w:val="18"/>
    </w:rPr>
  </w:style>
  <w:style w:type="character" w:customStyle="1" w:styleId="WW8Num116z1">
    <w:name w:val="WW8Num116z1"/>
    <w:rsid w:val="00B56CE7"/>
    <w:rPr>
      <w:rFonts w:ascii="Courier New" w:hAnsi="Courier New" w:cs="Courier New"/>
    </w:rPr>
  </w:style>
  <w:style w:type="character" w:customStyle="1" w:styleId="WW8Num117z0">
    <w:name w:val="WW8Num117z0"/>
    <w:rsid w:val="00B56CE7"/>
    <w:rPr>
      <w:rFonts w:ascii="Symbol" w:hAnsi="Symbol" w:cs="StarSymbol"/>
      <w:sz w:val="18"/>
      <w:szCs w:val="18"/>
    </w:rPr>
  </w:style>
  <w:style w:type="character" w:customStyle="1" w:styleId="WW8Num117z1">
    <w:name w:val="WW8Num117z1"/>
    <w:rsid w:val="00B56CE7"/>
    <w:rPr>
      <w:rFonts w:ascii="Courier New" w:hAnsi="Courier New" w:cs="Courier New"/>
    </w:rPr>
  </w:style>
  <w:style w:type="character" w:customStyle="1" w:styleId="WW8Num118z0">
    <w:name w:val="WW8Num118z0"/>
    <w:rsid w:val="00B56CE7"/>
    <w:rPr>
      <w:rFonts w:ascii="Symbol" w:hAnsi="Symbol" w:cs="StarSymbol"/>
      <w:sz w:val="18"/>
      <w:szCs w:val="18"/>
    </w:rPr>
  </w:style>
  <w:style w:type="character" w:customStyle="1" w:styleId="WW8Num118z1">
    <w:name w:val="WW8Num118z1"/>
    <w:rsid w:val="00B56CE7"/>
    <w:rPr>
      <w:rFonts w:ascii="Courier New" w:hAnsi="Courier New" w:cs="Courier New"/>
    </w:rPr>
  </w:style>
  <w:style w:type="character" w:customStyle="1" w:styleId="WW8Num119z0">
    <w:name w:val="WW8Num119z0"/>
    <w:rsid w:val="00B56CE7"/>
    <w:rPr>
      <w:rFonts w:ascii="Symbol" w:hAnsi="Symbol" w:cs="StarSymbol"/>
      <w:sz w:val="18"/>
      <w:szCs w:val="18"/>
    </w:rPr>
  </w:style>
  <w:style w:type="character" w:customStyle="1" w:styleId="WW8Num119z1">
    <w:name w:val="WW8Num119z1"/>
    <w:rsid w:val="00B56CE7"/>
    <w:rPr>
      <w:rFonts w:ascii="Symbol" w:hAnsi="Symbol" w:cs="Symbol"/>
    </w:rPr>
  </w:style>
  <w:style w:type="character" w:customStyle="1" w:styleId="WW8Num120z0">
    <w:name w:val="WW8Num120z0"/>
    <w:rsid w:val="00B56CE7"/>
    <w:rPr>
      <w:rFonts w:ascii="Symbol" w:hAnsi="Symbol" w:cs="StarSymbol"/>
      <w:sz w:val="18"/>
      <w:szCs w:val="18"/>
    </w:rPr>
  </w:style>
  <w:style w:type="character" w:customStyle="1" w:styleId="WW8Num120z1">
    <w:name w:val="WW8Num120z1"/>
    <w:rsid w:val="00B56CE7"/>
    <w:rPr>
      <w:rFonts w:ascii="Courier New" w:hAnsi="Courier New" w:cs="Courier New"/>
    </w:rPr>
  </w:style>
  <w:style w:type="character" w:customStyle="1" w:styleId="WW8Num121z0">
    <w:name w:val="WW8Num121z0"/>
    <w:rsid w:val="00B56CE7"/>
    <w:rPr>
      <w:rFonts w:ascii="Symbol" w:hAnsi="Symbol" w:cs="StarSymbol"/>
      <w:sz w:val="18"/>
      <w:szCs w:val="18"/>
    </w:rPr>
  </w:style>
  <w:style w:type="character" w:customStyle="1" w:styleId="WW8Num121z1">
    <w:name w:val="WW8Num121z1"/>
    <w:rsid w:val="00B56CE7"/>
    <w:rPr>
      <w:rFonts w:ascii="Symbol" w:hAnsi="Symbol" w:cs="Courier New"/>
    </w:rPr>
  </w:style>
  <w:style w:type="character" w:customStyle="1" w:styleId="WW8Num122z0">
    <w:name w:val="WW8Num122z0"/>
    <w:rsid w:val="00B56CE7"/>
    <w:rPr>
      <w:rFonts w:ascii="Symbol" w:hAnsi="Symbol" w:cs="StarSymbol"/>
      <w:sz w:val="18"/>
      <w:szCs w:val="18"/>
    </w:rPr>
  </w:style>
  <w:style w:type="character" w:customStyle="1" w:styleId="WW8Num122z1">
    <w:name w:val="WW8Num122z1"/>
    <w:rsid w:val="00B56CE7"/>
    <w:rPr>
      <w:rFonts w:ascii="Courier New" w:hAnsi="Courier New" w:cs="Courier New"/>
    </w:rPr>
  </w:style>
  <w:style w:type="character" w:customStyle="1" w:styleId="WW8Num123z0">
    <w:name w:val="WW8Num123z0"/>
    <w:rsid w:val="00B56CE7"/>
    <w:rPr>
      <w:rFonts w:ascii="Symbol" w:hAnsi="Symbol" w:cs="StarSymbol"/>
      <w:sz w:val="18"/>
      <w:szCs w:val="18"/>
    </w:rPr>
  </w:style>
  <w:style w:type="character" w:customStyle="1" w:styleId="WW8Num123z1">
    <w:name w:val="WW8Num123z1"/>
    <w:rsid w:val="00B56CE7"/>
    <w:rPr>
      <w:rFonts w:ascii="Courier New" w:hAnsi="Courier New" w:cs="Courier New"/>
    </w:rPr>
  </w:style>
  <w:style w:type="character" w:customStyle="1" w:styleId="WW8Num124z0">
    <w:name w:val="WW8Num124z0"/>
    <w:rsid w:val="00B56CE7"/>
    <w:rPr>
      <w:rFonts w:ascii="Symbol" w:hAnsi="Symbol" w:cs="StarSymbol"/>
      <w:sz w:val="18"/>
      <w:szCs w:val="18"/>
    </w:rPr>
  </w:style>
  <w:style w:type="character" w:customStyle="1" w:styleId="WW8Num124z1">
    <w:name w:val="WW8Num124z1"/>
    <w:rsid w:val="00B56CE7"/>
    <w:rPr>
      <w:rFonts w:ascii="Courier New" w:hAnsi="Courier New" w:cs="Courier New"/>
    </w:rPr>
  </w:style>
  <w:style w:type="character" w:customStyle="1" w:styleId="WW8Num125z0">
    <w:name w:val="WW8Num125z0"/>
    <w:rsid w:val="00B56CE7"/>
    <w:rPr>
      <w:rFonts w:ascii="Symbol" w:hAnsi="Symbol" w:cs="StarSymbol"/>
      <w:sz w:val="18"/>
      <w:szCs w:val="18"/>
    </w:rPr>
  </w:style>
  <w:style w:type="character" w:customStyle="1" w:styleId="WW8Num125z1">
    <w:name w:val="WW8Num125z1"/>
    <w:rsid w:val="00B56CE7"/>
    <w:rPr>
      <w:rFonts w:ascii="Courier New" w:hAnsi="Courier New" w:cs="Courier New"/>
    </w:rPr>
  </w:style>
  <w:style w:type="character" w:customStyle="1" w:styleId="WW8Num126z0">
    <w:name w:val="WW8Num126z0"/>
    <w:rsid w:val="00B56CE7"/>
    <w:rPr>
      <w:rFonts w:ascii="Symbol" w:hAnsi="Symbol" w:cs="StarSymbol"/>
      <w:sz w:val="18"/>
      <w:szCs w:val="18"/>
    </w:rPr>
  </w:style>
  <w:style w:type="character" w:customStyle="1" w:styleId="WW8Num126z1">
    <w:name w:val="WW8Num126z1"/>
    <w:rsid w:val="00B56CE7"/>
    <w:rPr>
      <w:rFonts w:ascii="Courier New" w:hAnsi="Courier New" w:cs="Courier New"/>
    </w:rPr>
  </w:style>
  <w:style w:type="character" w:customStyle="1" w:styleId="WW8Num127z0">
    <w:name w:val="WW8Num127z0"/>
    <w:rsid w:val="00B56CE7"/>
    <w:rPr>
      <w:rFonts w:ascii="Symbol" w:hAnsi="Symbol" w:cs="StarSymbol"/>
      <w:sz w:val="18"/>
      <w:szCs w:val="18"/>
    </w:rPr>
  </w:style>
  <w:style w:type="character" w:customStyle="1" w:styleId="WW8Num127z1">
    <w:name w:val="WW8Num127z1"/>
    <w:rsid w:val="00B56CE7"/>
    <w:rPr>
      <w:rFonts w:ascii="Courier New" w:hAnsi="Courier New" w:cs="StarSymbol"/>
      <w:sz w:val="18"/>
      <w:szCs w:val="18"/>
    </w:rPr>
  </w:style>
  <w:style w:type="character" w:customStyle="1" w:styleId="WW8Num128z0">
    <w:name w:val="WW8Num128z0"/>
    <w:rsid w:val="00B56CE7"/>
    <w:rPr>
      <w:rFonts w:ascii="Symbol" w:hAnsi="Symbol" w:cs="StarSymbol"/>
      <w:sz w:val="18"/>
      <w:szCs w:val="18"/>
    </w:rPr>
  </w:style>
  <w:style w:type="character" w:customStyle="1" w:styleId="WW8Num128z1">
    <w:name w:val="WW8Num128z1"/>
    <w:rsid w:val="00B56CE7"/>
    <w:rPr>
      <w:rFonts w:ascii="Courier New" w:hAnsi="Courier New" w:cs="Courier New"/>
    </w:rPr>
  </w:style>
  <w:style w:type="character" w:customStyle="1" w:styleId="WW8Num129z0">
    <w:name w:val="WW8Num129z0"/>
    <w:rsid w:val="00B56CE7"/>
    <w:rPr>
      <w:rFonts w:ascii="Wingdings" w:hAnsi="Wingdings" w:cs="Wingdings"/>
    </w:rPr>
  </w:style>
  <w:style w:type="character" w:customStyle="1" w:styleId="WW8Num129z1">
    <w:name w:val="WW8Num129z1"/>
    <w:rsid w:val="00B56CE7"/>
    <w:rPr>
      <w:rFonts w:ascii="Courier New" w:hAnsi="Courier New" w:cs="Courier New"/>
    </w:rPr>
  </w:style>
  <w:style w:type="character" w:customStyle="1" w:styleId="WW8Num130z0">
    <w:name w:val="WW8Num130z0"/>
    <w:rsid w:val="00B56CE7"/>
    <w:rPr>
      <w:rFonts w:ascii="Wingdings 2" w:hAnsi="Wingdings 2" w:cs="Wingdings 2"/>
    </w:rPr>
  </w:style>
  <w:style w:type="character" w:customStyle="1" w:styleId="WW8Num130z1">
    <w:name w:val="WW8Num130z1"/>
    <w:rsid w:val="00B56CE7"/>
    <w:rPr>
      <w:rFonts w:ascii="OpenSymbol" w:hAnsi="OpenSymbol" w:cs="Courier New"/>
    </w:rPr>
  </w:style>
  <w:style w:type="character" w:customStyle="1" w:styleId="WW8Num131z0">
    <w:name w:val="WW8Num131z0"/>
    <w:rsid w:val="00B56CE7"/>
    <w:rPr>
      <w:rFonts w:ascii="Wingdings 2" w:hAnsi="Wingdings 2" w:cs="OpenSymbol"/>
    </w:rPr>
  </w:style>
  <w:style w:type="character" w:customStyle="1" w:styleId="WW8Num131z1">
    <w:name w:val="WW8Num131z1"/>
    <w:rsid w:val="00B56CE7"/>
    <w:rPr>
      <w:rFonts w:ascii="OpenSymbol" w:hAnsi="OpenSymbol" w:cs="OpenSymbol"/>
    </w:rPr>
  </w:style>
  <w:style w:type="character" w:customStyle="1" w:styleId="WW8Num132z0">
    <w:name w:val="WW8Num132z0"/>
    <w:rsid w:val="00B56CE7"/>
    <w:rPr>
      <w:rFonts w:ascii="Symbol" w:hAnsi="Symbol" w:cs="StarSymbol"/>
      <w:sz w:val="18"/>
      <w:szCs w:val="18"/>
    </w:rPr>
  </w:style>
  <w:style w:type="character" w:customStyle="1" w:styleId="WW8Num132z1">
    <w:name w:val="WW8Num132z1"/>
    <w:rsid w:val="00B56CE7"/>
    <w:rPr>
      <w:rFonts w:ascii="Symbol" w:hAnsi="Symbol" w:cs="StarSymbol"/>
      <w:sz w:val="18"/>
      <w:szCs w:val="18"/>
    </w:rPr>
  </w:style>
  <w:style w:type="character" w:customStyle="1" w:styleId="WW8Num133z0">
    <w:name w:val="WW8Num133z0"/>
    <w:rsid w:val="00B56CE7"/>
    <w:rPr>
      <w:rFonts w:ascii="Wingdings 2" w:hAnsi="Wingdings 2" w:cs="OpenSymbol"/>
    </w:rPr>
  </w:style>
  <w:style w:type="character" w:customStyle="1" w:styleId="WW8Num133z1">
    <w:name w:val="WW8Num133z1"/>
    <w:rsid w:val="00B56CE7"/>
    <w:rPr>
      <w:rFonts w:ascii="OpenSymbol" w:hAnsi="OpenSymbol" w:cs="OpenSymbol"/>
    </w:rPr>
  </w:style>
  <w:style w:type="character" w:customStyle="1" w:styleId="WW8Num134z0">
    <w:name w:val="WW8Num134z0"/>
    <w:rsid w:val="00B56CE7"/>
    <w:rPr>
      <w:rFonts w:ascii="Wingdings 2" w:hAnsi="Wingdings 2" w:cs="OpenSymbol"/>
    </w:rPr>
  </w:style>
  <w:style w:type="character" w:customStyle="1" w:styleId="WW8Num134z1">
    <w:name w:val="WW8Num134z1"/>
    <w:rsid w:val="00B56CE7"/>
    <w:rPr>
      <w:rFonts w:ascii="OpenSymbol" w:hAnsi="OpenSymbol" w:cs="OpenSymbol"/>
    </w:rPr>
  </w:style>
  <w:style w:type="character" w:customStyle="1" w:styleId="WW8Num135z0">
    <w:name w:val="WW8Num135z0"/>
    <w:rsid w:val="00B56CE7"/>
    <w:rPr>
      <w:rFonts w:ascii="Wingdings 2" w:hAnsi="Wingdings 2" w:cs="OpenSymbol"/>
    </w:rPr>
  </w:style>
  <w:style w:type="character" w:customStyle="1" w:styleId="WW8Num135z1">
    <w:name w:val="WW8Num135z1"/>
    <w:rsid w:val="00B56CE7"/>
    <w:rPr>
      <w:rFonts w:ascii="OpenSymbol" w:hAnsi="OpenSymbol" w:cs="OpenSymbol"/>
    </w:rPr>
  </w:style>
  <w:style w:type="character" w:customStyle="1" w:styleId="WW8Num136z0">
    <w:name w:val="WW8Num136z0"/>
    <w:rsid w:val="00B56CE7"/>
    <w:rPr>
      <w:rFonts w:ascii="Wingdings 2" w:hAnsi="Wingdings 2" w:cs="OpenSymbol"/>
    </w:rPr>
  </w:style>
  <w:style w:type="character" w:customStyle="1" w:styleId="WW8Num136z1">
    <w:name w:val="WW8Num136z1"/>
    <w:rsid w:val="00B56CE7"/>
    <w:rPr>
      <w:rFonts w:ascii="OpenSymbol" w:hAnsi="OpenSymbol" w:cs="OpenSymbol"/>
    </w:rPr>
  </w:style>
  <w:style w:type="character" w:customStyle="1" w:styleId="WW8Num137z0">
    <w:name w:val="WW8Num137z0"/>
    <w:rsid w:val="00B56CE7"/>
    <w:rPr>
      <w:rFonts w:ascii="Wingdings 2" w:hAnsi="Wingdings 2" w:cs="OpenSymbol"/>
    </w:rPr>
  </w:style>
  <w:style w:type="character" w:customStyle="1" w:styleId="WW8Num137z1">
    <w:name w:val="WW8Num137z1"/>
    <w:rsid w:val="00B56CE7"/>
    <w:rPr>
      <w:rFonts w:ascii="OpenSymbol" w:hAnsi="OpenSymbol" w:cs="OpenSymbol"/>
    </w:rPr>
  </w:style>
  <w:style w:type="character" w:customStyle="1" w:styleId="WW8Num138z0">
    <w:name w:val="WW8Num138z0"/>
    <w:rsid w:val="00B56CE7"/>
    <w:rPr>
      <w:rFonts w:ascii="Wingdings 2" w:hAnsi="Wingdings 2" w:cs="OpenSymbol"/>
    </w:rPr>
  </w:style>
  <w:style w:type="character" w:customStyle="1" w:styleId="WW8Num138z1">
    <w:name w:val="WW8Num138z1"/>
    <w:rsid w:val="00B56CE7"/>
    <w:rPr>
      <w:rFonts w:ascii="OpenSymbol" w:hAnsi="OpenSymbol" w:cs="OpenSymbol"/>
    </w:rPr>
  </w:style>
  <w:style w:type="character" w:customStyle="1" w:styleId="WW8Num139z0">
    <w:name w:val="WW8Num139z0"/>
    <w:rsid w:val="00B56CE7"/>
    <w:rPr>
      <w:rFonts w:ascii="Wingdings 2" w:hAnsi="Wingdings 2" w:cs="OpenSymbol"/>
    </w:rPr>
  </w:style>
  <w:style w:type="character" w:customStyle="1" w:styleId="WW8Num139z1">
    <w:name w:val="WW8Num139z1"/>
    <w:rsid w:val="00B56CE7"/>
    <w:rPr>
      <w:rFonts w:ascii="OpenSymbol" w:hAnsi="OpenSymbol" w:cs="OpenSymbol"/>
    </w:rPr>
  </w:style>
  <w:style w:type="character" w:customStyle="1" w:styleId="WW8Num140z0">
    <w:name w:val="WW8Num140z0"/>
    <w:rsid w:val="00B56CE7"/>
    <w:rPr>
      <w:rFonts w:ascii="Wingdings 2" w:hAnsi="Wingdings 2" w:cs="OpenSymbol"/>
    </w:rPr>
  </w:style>
  <w:style w:type="character" w:customStyle="1" w:styleId="WW8Num140z1">
    <w:name w:val="WW8Num140z1"/>
    <w:rsid w:val="00B56CE7"/>
    <w:rPr>
      <w:rFonts w:ascii="OpenSymbol" w:hAnsi="OpenSymbol" w:cs="OpenSymbol"/>
    </w:rPr>
  </w:style>
  <w:style w:type="character" w:customStyle="1" w:styleId="WW8Num141z0">
    <w:name w:val="WW8Num141z0"/>
    <w:rsid w:val="00B56CE7"/>
    <w:rPr>
      <w:rFonts w:ascii="Wingdings 2" w:hAnsi="Wingdings 2" w:cs="OpenSymbol"/>
    </w:rPr>
  </w:style>
  <w:style w:type="character" w:customStyle="1" w:styleId="WW8Num141z1">
    <w:name w:val="WW8Num141z1"/>
    <w:rsid w:val="00B56CE7"/>
    <w:rPr>
      <w:rFonts w:ascii="OpenSymbol" w:hAnsi="OpenSymbol" w:cs="OpenSymbol"/>
    </w:rPr>
  </w:style>
  <w:style w:type="character" w:customStyle="1" w:styleId="WW8Num142z0">
    <w:name w:val="WW8Num142z0"/>
    <w:rsid w:val="00B56CE7"/>
    <w:rPr>
      <w:rFonts w:ascii="Wingdings 2" w:hAnsi="Wingdings 2" w:cs="OpenSymbol"/>
    </w:rPr>
  </w:style>
  <w:style w:type="character" w:customStyle="1" w:styleId="WW8Num142z1">
    <w:name w:val="WW8Num142z1"/>
    <w:rsid w:val="00B56CE7"/>
    <w:rPr>
      <w:rFonts w:ascii="OpenSymbol" w:hAnsi="OpenSymbol" w:cs="OpenSymbol"/>
    </w:rPr>
  </w:style>
  <w:style w:type="character" w:customStyle="1" w:styleId="WW8Num143z0">
    <w:name w:val="WW8Num143z0"/>
    <w:rsid w:val="00B56CE7"/>
    <w:rPr>
      <w:rFonts w:ascii="Wingdings 2" w:hAnsi="Wingdings 2" w:cs="OpenSymbol"/>
    </w:rPr>
  </w:style>
  <w:style w:type="character" w:customStyle="1" w:styleId="WW8Num143z1">
    <w:name w:val="WW8Num143z1"/>
    <w:rsid w:val="00B56CE7"/>
    <w:rPr>
      <w:rFonts w:ascii="OpenSymbol" w:hAnsi="OpenSymbol" w:cs="OpenSymbol"/>
    </w:rPr>
  </w:style>
  <w:style w:type="character" w:customStyle="1" w:styleId="WW8Num144z0">
    <w:name w:val="WW8Num144z0"/>
    <w:rsid w:val="00B56CE7"/>
    <w:rPr>
      <w:rFonts w:ascii="Wingdings 2" w:hAnsi="Wingdings 2" w:cs="OpenSymbol"/>
    </w:rPr>
  </w:style>
  <w:style w:type="character" w:customStyle="1" w:styleId="WW8Num144z1">
    <w:name w:val="WW8Num144z1"/>
    <w:rsid w:val="00B56CE7"/>
    <w:rPr>
      <w:rFonts w:ascii="OpenSymbol" w:hAnsi="OpenSymbol" w:cs="OpenSymbol"/>
    </w:rPr>
  </w:style>
  <w:style w:type="character" w:customStyle="1" w:styleId="WW8Num145z0">
    <w:name w:val="WW8Num145z0"/>
    <w:rsid w:val="00B56CE7"/>
    <w:rPr>
      <w:rFonts w:ascii="Wingdings 2" w:hAnsi="Wingdings 2" w:cs="OpenSymbol"/>
    </w:rPr>
  </w:style>
  <w:style w:type="character" w:customStyle="1" w:styleId="WW8Num145z1">
    <w:name w:val="WW8Num145z1"/>
    <w:rsid w:val="00B56CE7"/>
    <w:rPr>
      <w:rFonts w:ascii="OpenSymbol" w:hAnsi="OpenSymbol" w:cs="OpenSymbol"/>
    </w:rPr>
  </w:style>
  <w:style w:type="character" w:customStyle="1" w:styleId="WW8Num146z0">
    <w:name w:val="WW8Num146z0"/>
    <w:rsid w:val="00B56CE7"/>
    <w:rPr>
      <w:rFonts w:ascii="Wingdings 2" w:hAnsi="Wingdings 2" w:cs="OpenSymbol"/>
    </w:rPr>
  </w:style>
  <w:style w:type="character" w:customStyle="1" w:styleId="WW8Num146z1">
    <w:name w:val="WW8Num146z1"/>
    <w:rsid w:val="00B56CE7"/>
    <w:rPr>
      <w:rFonts w:ascii="OpenSymbol" w:hAnsi="OpenSymbol" w:cs="OpenSymbol"/>
    </w:rPr>
  </w:style>
  <w:style w:type="character" w:customStyle="1" w:styleId="WW8Num147z0">
    <w:name w:val="WW8Num147z0"/>
    <w:rsid w:val="00B56CE7"/>
    <w:rPr>
      <w:rFonts w:ascii="Wingdings 2" w:hAnsi="Wingdings 2" w:cs="OpenSymbol"/>
    </w:rPr>
  </w:style>
  <w:style w:type="character" w:customStyle="1" w:styleId="WW8Num147z1">
    <w:name w:val="WW8Num147z1"/>
    <w:rsid w:val="00B56CE7"/>
    <w:rPr>
      <w:rFonts w:ascii="OpenSymbol" w:hAnsi="OpenSymbol" w:cs="OpenSymbol"/>
    </w:rPr>
  </w:style>
  <w:style w:type="character" w:customStyle="1" w:styleId="WW8Num148z0">
    <w:name w:val="WW8Num148z0"/>
    <w:rsid w:val="00B56CE7"/>
    <w:rPr>
      <w:rFonts w:ascii="Wingdings 2" w:hAnsi="Wingdings 2" w:cs="OpenSymbol"/>
    </w:rPr>
  </w:style>
  <w:style w:type="character" w:customStyle="1" w:styleId="WW8Num148z1">
    <w:name w:val="WW8Num148z1"/>
    <w:rsid w:val="00B56CE7"/>
    <w:rPr>
      <w:rFonts w:ascii="OpenSymbol" w:hAnsi="OpenSymbol" w:cs="OpenSymbol"/>
    </w:rPr>
  </w:style>
  <w:style w:type="character" w:customStyle="1" w:styleId="WW8Num149z0">
    <w:name w:val="WW8Num149z0"/>
    <w:rsid w:val="00B56CE7"/>
    <w:rPr>
      <w:rFonts w:ascii="Wingdings 2" w:hAnsi="Wingdings 2" w:cs="OpenSymbol"/>
    </w:rPr>
  </w:style>
  <w:style w:type="character" w:customStyle="1" w:styleId="WW8Num149z1">
    <w:name w:val="WW8Num149z1"/>
    <w:rsid w:val="00B56CE7"/>
    <w:rPr>
      <w:rFonts w:ascii="OpenSymbol" w:hAnsi="OpenSymbol" w:cs="OpenSymbol"/>
    </w:rPr>
  </w:style>
  <w:style w:type="character" w:customStyle="1" w:styleId="WW8Num150z0">
    <w:name w:val="WW8Num150z0"/>
    <w:rsid w:val="00B56CE7"/>
    <w:rPr>
      <w:rFonts w:ascii="Wingdings 2" w:hAnsi="Wingdings 2" w:cs="OpenSymbol"/>
    </w:rPr>
  </w:style>
  <w:style w:type="character" w:customStyle="1" w:styleId="WW8Num150z1">
    <w:name w:val="WW8Num150z1"/>
    <w:rsid w:val="00B56CE7"/>
    <w:rPr>
      <w:rFonts w:ascii="OpenSymbol" w:hAnsi="OpenSymbol" w:cs="OpenSymbol"/>
    </w:rPr>
  </w:style>
  <w:style w:type="character" w:customStyle="1" w:styleId="WW8Num151z0">
    <w:name w:val="WW8Num151z0"/>
    <w:rsid w:val="00B56CE7"/>
    <w:rPr>
      <w:rFonts w:ascii="Wingdings 2" w:hAnsi="Wingdings 2" w:cs="OpenSymbol"/>
    </w:rPr>
  </w:style>
  <w:style w:type="character" w:customStyle="1" w:styleId="WW8Num151z1">
    <w:name w:val="WW8Num151z1"/>
    <w:rsid w:val="00B56CE7"/>
    <w:rPr>
      <w:rFonts w:ascii="OpenSymbol" w:hAnsi="OpenSymbol" w:cs="OpenSymbol"/>
    </w:rPr>
  </w:style>
  <w:style w:type="character" w:customStyle="1" w:styleId="WW8Num152z0">
    <w:name w:val="WW8Num152z0"/>
    <w:rsid w:val="00B56CE7"/>
    <w:rPr>
      <w:rFonts w:ascii="Wingdings 2" w:hAnsi="Wingdings 2" w:cs="OpenSymbol"/>
    </w:rPr>
  </w:style>
  <w:style w:type="character" w:customStyle="1" w:styleId="WW8Num152z1">
    <w:name w:val="WW8Num152z1"/>
    <w:rsid w:val="00B56CE7"/>
    <w:rPr>
      <w:rFonts w:ascii="OpenSymbol" w:hAnsi="OpenSymbol" w:cs="OpenSymbol"/>
    </w:rPr>
  </w:style>
  <w:style w:type="character" w:customStyle="1" w:styleId="WW8Num153z0">
    <w:name w:val="WW8Num153z0"/>
    <w:rsid w:val="00B56CE7"/>
    <w:rPr>
      <w:rFonts w:ascii="Wingdings 2" w:hAnsi="Wingdings 2" w:cs="OpenSymbol"/>
    </w:rPr>
  </w:style>
  <w:style w:type="character" w:customStyle="1" w:styleId="WW8Num153z1">
    <w:name w:val="WW8Num153z1"/>
    <w:rsid w:val="00B56CE7"/>
    <w:rPr>
      <w:rFonts w:ascii="OpenSymbol" w:hAnsi="OpenSymbol" w:cs="OpenSymbol"/>
    </w:rPr>
  </w:style>
  <w:style w:type="character" w:customStyle="1" w:styleId="WW8Num154z0">
    <w:name w:val="WW8Num154z0"/>
    <w:rsid w:val="00B56CE7"/>
    <w:rPr>
      <w:rFonts w:ascii="Wingdings 2" w:hAnsi="Wingdings 2" w:cs="OpenSymbol"/>
    </w:rPr>
  </w:style>
  <w:style w:type="character" w:customStyle="1" w:styleId="WW8Num154z1">
    <w:name w:val="WW8Num154z1"/>
    <w:rsid w:val="00B56CE7"/>
    <w:rPr>
      <w:rFonts w:ascii="OpenSymbol" w:hAnsi="OpenSymbol" w:cs="OpenSymbol"/>
    </w:rPr>
  </w:style>
  <w:style w:type="character" w:customStyle="1" w:styleId="WW8Num155z0">
    <w:name w:val="WW8Num155z0"/>
    <w:rsid w:val="00B56CE7"/>
    <w:rPr>
      <w:rFonts w:ascii="Wingdings 2" w:hAnsi="Wingdings 2" w:cs="OpenSymbol"/>
    </w:rPr>
  </w:style>
  <w:style w:type="character" w:customStyle="1" w:styleId="WW8Num155z1">
    <w:name w:val="WW8Num155z1"/>
    <w:rsid w:val="00B56CE7"/>
    <w:rPr>
      <w:rFonts w:ascii="OpenSymbol" w:hAnsi="OpenSymbol" w:cs="OpenSymbol"/>
    </w:rPr>
  </w:style>
  <w:style w:type="character" w:customStyle="1" w:styleId="WW8Num156z0">
    <w:name w:val="WW8Num156z0"/>
    <w:rsid w:val="00B56CE7"/>
    <w:rPr>
      <w:rFonts w:ascii="Wingdings 2" w:hAnsi="Wingdings 2" w:cs="OpenSymbol"/>
    </w:rPr>
  </w:style>
  <w:style w:type="character" w:customStyle="1" w:styleId="WW8Num156z1">
    <w:name w:val="WW8Num156z1"/>
    <w:rsid w:val="00B56CE7"/>
    <w:rPr>
      <w:rFonts w:ascii="OpenSymbol" w:hAnsi="OpenSymbol" w:cs="OpenSymbol"/>
    </w:rPr>
  </w:style>
  <w:style w:type="character" w:customStyle="1" w:styleId="Absatz-Standardschriftart">
    <w:name w:val="Absatz-Standardschriftart"/>
    <w:rsid w:val="00B56CE7"/>
  </w:style>
  <w:style w:type="character" w:customStyle="1" w:styleId="WW-Absatz-Standardschriftart">
    <w:name w:val="WW-Absatz-Standardschriftart"/>
    <w:rsid w:val="00B56CE7"/>
  </w:style>
  <w:style w:type="character" w:customStyle="1" w:styleId="WW-Absatz-Standardschriftart1">
    <w:name w:val="WW-Absatz-Standardschriftart1"/>
    <w:rsid w:val="00B56CE7"/>
  </w:style>
  <w:style w:type="character" w:customStyle="1" w:styleId="WW-Absatz-Standardschriftart11">
    <w:name w:val="WW-Absatz-Standardschriftart11"/>
    <w:rsid w:val="00B56CE7"/>
  </w:style>
  <w:style w:type="character" w:customStyle="1" w:styleId="WW-Absatz-Standardschriftart111">
    <w:name w:val="WW-Absatz-Standardschriftart111"/>
    <w:rsid w:val="00B56CE7"/>
  </w:style>
  <w:style w:type="character" w:customStyle="1" w:styleId="WW-Absatz-Standardschriftart1111">
    <w:name w:val="WW-Absatz-Standardschriftart1111"/>
    <w:rsid w:val="00B56CE7"/>
  </w:style>
  <w:style w:type="character" w:customStyle="1" w:styleId="WW8Num2z0">
    <w:name w:val="WW8Num2z0"/>
    <w:rsid w:val="00B56CE7"/>
    <w:rPr>
      <w:rFonts w:ascii="Symbol" w:hAnsi="Symbol" w:cs="Symbol"/>
    </w:rPr>
  </w:style>
  <w:style w:type="character" w:customStyle="1" w:styleId="WW8Num12z2">
    <w:name w:val="WW8Num12z2"/>
    <w:rsid w:val="00B56CE7"/>
    <w:rPr>
      <w:rFonts w:ascii="Wingdings" w:hAnsi="Wingdings" w:cs="Wingdings"/>
    </w:rPr>
  </w:style>
  <w:style w:type="character" w:customStyle="1" w:styleId="WW-Absatz-Standardschriftart11111">
    <w:name w:val="WW-Absatz-Standardschriftart11111"/>
    <w:rsid w:val="00B56CE7"/>
  </w:style>
  <w:style w:type="character" w:customStyle="1" w:styleId="WW-Absatz-Standardschriftart111111">
    <w:name w:val="WW-Absatz-Standardschriftart111111"/>
    <w:rsid w:val="00B56CE7"/>
  </w:style>
  <w:style w:type="character" w:customStyle="1" w:styleId="WW-Absatz-Standardschriftart1111111">
    <w:name w:val="WW-Absatz-Standardschriftart1111111"/>
    <w:rsid w:val="00B56CE7"/>
  </w:style>
  <w:style w:type="character" w:customStyle="1" w:styleId="WW-Absatz-Standardschriftart11111111">
    <w:name w:val="WW-Absatz-Standardschriftart11111111"/>
    <w:rsid w:val="00B56CE7"/>
  </w:style>
  <w:style w:type="character" w:customStyle="1" w:styleId="WW-Absatz-Standardschriftart111111111">
    <w:name w:val="WW-Absatz-Standardschriftart111111111"/>
    <w:rsid w:val="00B56CE7"/>
  </w:style>
  <w:style w:type="character" w:customStyle="1" w:styleId="WW-Absatz-Standardschriftart1111111111">
    <w:name w:val="WW-Absatz-Standardschriftart1111111111"/>
    <w:rsid w:val="00B56CE7"/>
  </w:style>
  <w:style w:type="character" w:customStyle="1" w:styleId="WW8Num68z2">
    <w:name w:val="WW8Num68z2"/>
    <w:rsid w:val="00B56CE7"/>
    <w:rPr>
      <w:rFonts w:ascii="Wingdings" w:hAnsi="Wingdings" w:cs="Wingdings"/>
    </w:rPr>
  </w:style>
  <w:style w:type="character" w:customStyle="1" w:styleId="WW-Absatz-Standardschriftart11111111111">
    <w:name w:val="WW-Absatz-Standardschriftart11111111111"/>
    <w:rsid w:val="00B56CE7"/>
  </w:style>
  <w:style w:type="character" w:customStyle="1" w:styleId="WW-Absatz-Standardschriftart111111111111">
    <w:name w:val="WW-Absatz-Standardschriftart111111111111"/>
    <w:rsid w:val="00B56CE7"/>
  </w:style>
  <w:style w:type="character" w:customStyle="1" w:styleId="WW-Absatz-Standardschriftart1111111111111">
    <w:name w:val="WW-Absatz-Standardschriftart1111111111111"/>
    <w:rsid w:val="00B56CE7"/>
  </w:style>
  <w:style w:type="character" w:customStyle="1" w:styleId="WW-Absatz-Standardschriftart11111111111111">
    <w:name w:val="WW-Absatz-Standardschriftart11111111111111"/>
    <w:rsid w:val="00B56CE7"/>
  </w:style>
  <w:style w:type="character" w:customStyle="1" w:styleId="WW-Absatz-Standardschriftart111111111111111">
    <w:name w:val="WW-Absatz-Standardschriftart111111111111111"/>
    <w:rsid w:val="00B56CE7"/>
  </w:style>
  <w:style w:type="character" w:customStyle="1" w:styleId="WW-Absatz-Standardschriftart1111111111111111">
    <w:name w:val="WW-Absatz-Standardschriftart1111111111111111"/>
    <w:rsid w:val="00B56CE7"/>
  </w:style>
  <w:style w:type="character" w:customStyle="1" w:styleId="WW-Absatz-Standardschriftart11111111111111111">
    <w:name w:val="WW-Absatz-Standardschriftart11111111111111111"/>
    <w:rsid w:val="00B56CE7"/>
  </w:style>
  <w:style w:type="character" w:customStyle="1" w:styleId="WW8Num51z3">
    <w:name w:val="WW8Num51z3"/>
    <w:rsid w:val="00B56CE7"/>
    <w:rPr>
      <w:rFonts w:ascii="Symbol" w:hAnsi="Symbol" w:cs="Symbol"/>
    </w:rPr>
  </w:style>
  <w:style w:type="character" w:customStyle="1" w:styleId="WW-Absatz-Standardschriftart111111111111111111">
    <w:name w:val="WW-Absatz-Standardschriftart111111111111111111"/>
    <w:rsid w:val="00B56CE7"/>
  </w:style>
  <w:style w:type="character" w:customStyle="1" w:styleId="WW8Num44z2">
    <w:name w:val="WW8Num44z2"/>
    <w:rsid w:val="00B56CE7"/>
    <w:rPr>
      <w:rFonts w:ascii="Wingdings" w:hAnsi="Wingdings" w:cs="Wingdings"/>
    </w:rPr>
  </w:style>
  <w:style w:type="character" w:customStyle="1" w:styleId="WW8Num44z3">
    <w:name w:val="WW8Num44z3"/>
    <w:rsid w:val="00B56CE7"/>
    <w:rPr>
      <w:rFonts w:ascii="Symbol" w:hAnsi="Symbol" w:cs="Symbol"/>
    </w:rPr>
  </w:style>
  <w:style w:type="character" w:customStyle="1" w:styleId="WW8Num53z3">
    <w:name w:val="WW8Num53z3"/>
    <w:rsid w:val="00B56CE7"/>
    <w:rPr>
      <w:rFonts w:ascii="Symbol" w:hAnsi="Symbol" w:cs="Symbol"/>
    </w:rPr>
  </w:style>
  <w:style w:type="character" w:customStyle="1" w:styleId="WW-Absatz-Standardschriftart1111111111111111111">
    <w:name w:val="WW-Absatz-Standardschriftart1111111111111111111"/>
    <w:rsid w:val="00B56CE7"/>
  </w:style>
  <w:style w:type="character" w:customStyle="1" w:styleId="WW8Num41z2">
    <w:name w:val="WW8Num41z2"/>
    <w:rsid w:val="00B56CE7"/>
    <w:rPr>
      <w:rFonts w:ascii="Wingdings" w:hAnsi="Wingdings" w:cs="Wingdings"/>
    </w:rPr>
  </w:style>
  <w:style w:type="character" w:customStyle="1" w:styleId="WW8Num41z3">
    <w:name w:val="WW8Num41z3"/>
    <w:rsid w:val="00B56CE7"/>
    <w:rPr>
      <w:rFonts w:ascii="Symbol" w:hAnsi="Symbol" w:cs="Symbol"/>
    </w:rPr>
  </w:style>
  <w:style w:type="character" w:customStyle="1" w:styleId="WW8Num77z3">
    <w:name w:val="WW8Num77z3"/>
    <w:rsid w:val="00B56CE7"/>
    <w:rPr>
      <w:rFonts w:ascii="Symbol" w:hAnsi="Symbol" w:cs="Symbol"/>
    </w:rPr>
  </w:style>
  <w:style w:type="character" w:customStyle="1" w:styleId="NumberingSymbols">
    <w:name w:val="Numbering Symbols"/>
    <w:rsid w:val="00B56CE7"/>
  </w:style>
  <w:style w:type="character" w:customStyle="1" w:styleId="Bullets">
    <w:name w:val="Bullets"/>
    <w:rsid w:val="00B56CE7"/>
    <w:rPr>
      <w:rFonts w:ascii="OpenSymbol" w:eastAsia="OpenSymbol" w:hAnsi="OpenSymbol" w:cs="OpenSymbol"/>
    </w:rPr>
  </w:style>
  <w:style w:type="character" w:customStyle="1" w:styleId="DefaultParagraphFont1">
    <w:name w:val="Default Paragraph Font1"/>
    <w:rsid w:val="00B56CE7"/>
  </w:style>
  <w:style w:type="character" w:styleId="Hyperlink">
    <w:name w:val="Hyperlink"/>
    <w:uiPriority w:val="99"/>
    <w:rsid w:val="00B56CE7"/>
    <w:rPr>
      <w:color w:val="0000FF"/>
      <w:u w:val="single"/>
    </w:rPr>
  </w:style>
  <w:style w:type="character" w:styleId="Strong">
    <w:name w:val="Strong"/>
    <w:uiPriority w:val="22"/>
    <w:qFormat/>
    <w:rsid w:val="00B56CE7"/>
    <w:rPr>
      <w:b/>
      <w:bCs/>
    </w:rPr>
  </w:style>
  <w:style w:type="character" w:customStyle="1" w:styleId="WW-FootnoteReference12345">
    <w:name w:val="WW-Footnote Reference12345"/>
    <w:rsid w:val="00B56CE7"/>
    <w:rPr>
      <w:vertAlign w:val="superscript"/>
    </w:rPr>
  </w:style>
  <w:style w:type="character" w:customStyle="1" w:styleId="FootnoteCharacters">
    <w:name w:val="Footnote Characters"/>
    <w:rsid w:val="00B56CE7"/>
    <w:rPr>
      <w:vertAlign w:val="superscript"/>
    </w:rPr>
  </w:style>
  <w:style w:type="character" w:styleId="Emphasis">
    <w:name w:val="Emphasis"/>
    <w:uiPriority w:val="20"/>
    <w:qFormat/>
    <w:rsid w:val="00B56CE7"/>
    <w:rPr>
      <w:b/>
      <w:bCs/>
      <w:i/>
      <w:iCs/>
      <w:spacing w:val="10"/>
      <w:bdr w:val="none" w:sz="0" w:space="0" w:color="auto"/>
      <w:shd w:val="clear" w:color="auto" w:fill="auto"/>
    </w:rPr>
  </w:style>
  <w:style w:type="character" w:customStyle="1" w:styleId="WW-FootnoteCharacters">
    <w:name w:val="WW-Footnote Characters"/>
    <w:rsid w:val="00B56CE7"/>
  </w:style>
  <w:style w:type="character" w:customStyle="1" w:styleId="EndnoteCharacters">
    <w:name w:val="Endnote Characters"/>
    <w:rsid w:val="00B56CE7"/>
    <w:rPr>
      <w:vertAlign w:val="superscript"/>
    </w:rPr>
  </w:style>
  <w:style w:type="character" w:customStyle="1" w:styleId="WW-EndnoteCharacters">
    <w:name w:val="WW-Endnote Characters"/>
    <w:rsid w:val="00B56CE7"/>
  </w:style>
  <w:style w:type="character" w:styleId="FootnoteReference">
    <w:name w:val="footnote reference"/>
    <w:uiPriority w:val="99"/>
    <w:rsid w:val="00B56CE7"/>
    <w:rPr>
      <w:vertAlign w:val="superscript"/>
    </w:rPr>
  </w:style>
  <w:style w:type="character" w:styleId="FollowedHyperlink">
    <w:name w:val="FollowedHyperlink"/>
    <w:rsid w:val="00B56CE7"/>
    <w:rPr>
      <w:color w:val="800080"/>
      <w:u w:val="single"/>
    </w:rPr>
  </w:style>
  <w:style w:type="character" w:customStyle="1" w:styleId="detailsalignedbold">
    <w:name w:val="detailsaligned bold"/>
    <w:basedOn w:val="DefaultParagraphFont1"/>
    <w:rsid w:val="00B56CE7"/>
  </w:style>
  <w:style w:type="character" w:customStyle="1" w:styleId="detailslabel">
    <w:name w:val="detailslabel"/>
    <w:basedOn w:val="DefaultParagraphFont1"/>
    <w:rsid w:val="00B56CE7"/>
  </w:style>
  <w:style w:type="character" w:styleId="EndnoteReference">
    <w:name w:val="endnote reference"/>
    <w:rsid w:val="00B56CE7"/>
    <w:rPr>
      <w:vertAlign w:val="superscript"/>
    </w:rPr>
  </w:style>
  <w:style w:type="character" w:customStyle="1" w:styleId="InstructionItalicsChar">
    <w:name w:val="Instruction Italics Char"/>
    <w:rsid w:val="00B56CE7"/>
    <w:rPr>
      <w:rFonts w:ascii="Arial" w:hAnsi="Arial" w:cs="Arial"/>
      <w:i/>
      <w:color w:val="4F81BD"/>
      <w:sz w:val="22"/>
      <w:szCs w:val="22"/>
      <w:lang w:val="en-AU" w:eastAsia="ar-SA" w:bidi="ar-SA"/>
    </w:rPr>
  </w:style>
  <w:style w:type="paragraph" w:customStyle="1" w:styleId="Heading">
    <w:name w:val="Heading"/>
    <w:basedOn w:val="Normal"/>
    <w:next w:val="BodyText"/>
    <w:rsid w:val="00B56CE7"/>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B56CE7"/>
    <w:pPr>
      <w:spacing w:after="120"/>
    </w:pPr>
    <w:rPr>
      <w:rFonts w:eastAsia="Times New Roman"/>
      <w:lang w:eastAsia="en-AU"/>
    </w:rPr>
  </w:style>
  <w:style w:type="character" w:customStyle="1" w:styleId="BodyTextChar">
    <w:name w:val="Body Text Char"/>
    <w:basedOn w:val="DefaultParagraphFont"/>
    <w:link w:val="BodyText"/>
    <w:uiPriority w:val="1"/>
    <w:rsid w:val="00B56CE7"/>
    <w:rPr>
      <w:rFonts w:ascii="Calibri" w:eastAsia="Times New Roman" w:hAnsi="Calibri" w:cs="Times New Roman"/>
      <w:lang w:eastAsia="en-AU"/>
    </w:rPr>
  </w:style>
  <w:style w:type="paragraph" w:styleId="List">
    <w:name w:val="List"/>
    <w:basedOn w:val="BodyText"/>
    <w:rsid w:val="00B56CE7"/>
    <w:rPr>
      <w:rFonts w:cs="Mangal"/>
    </w:rPr>
  </w:style>
  <w:style w:type="paragraph" w:styleId="Caption">
    <w:name w:val="caption"/>
    <w:basedOn w:val="Normal"/>
    <w:rsid w:val="00B56CE7"/>
    <w:pPr>
      <w:suppressLineNumbers/>
      <w:spacing w:before="120" w:after="120"/>
    </w:pPr>
    <w:rPr>
      <w:rFonts w:eastAsia="Times New Roman" w:cs="Mangal"/>
      <w:i/>
      <w:iCs/>
      <w:sz w:val="24"/>
      <w:szCs w:val="24"/>
      <w:lang w:eastAsia="en-AU"/>
    </w:rPr>
  </w:style>
  <w:style w:type="paragraph" w:customStyle="1" w:styleId="Index">
    <w:name w:val="Index"/>
    <w:basedOn w:val="Normal"/>
    <w:rsid w:val="00B56CE7"/>
    <w:pPr>
      <w:suppressLineNumbers/>
    </w:pPr>
    <w:rPr>
      <w:rFonts w:eastAsia="Times New Roman" w:cs="Mangal"/>
      <w:lang w:eastAsia="en-AU"/>
    </w:rPr>
  </w:style>
  <w:style w:type="paragraph" w:styleId="Footer">
    <w:name w:val="footer"/>
    <w:basedOn w:val="Normal"/>
    <w:link w:val="FooterChar"/>
    <w:uiPriority w:val="99"/>
    <w:rsid w:val="00B56CE7"/>
    <w:pPr>
      <w:suppressLineNumbers/>
      <w:tabs>
        <w:tab w:val="center" w:pos="4818"/>
        <w:tab w:val="right" w:pos="9637"/>
      </w:tabs>
    </w:pPr>
    <w:rPr>
      <w:rFonts w:eastAsia="Times New Roman"/>
      <w:lang w:eastAsia="en-AU"/>
    </w:rPr>
  </w:style>
  <w:style w:type="character" w:customStyle="1" w:styleId="FooterChar">
    <w:name w:val="Footer Char"/>
    <w:basedOn w:val="DefaultParagraphFont"/>
    <w:link w:val="Footer"/>
    <w:uiPriority w:val="99"/>
    <w:rsid w:val="00B56CE7"/>
    <w:rPr>
      <w:rFonts w:ascii="Calibri" w:eastAsia="Times New Roman" w:hAnsi="Calibri" w:cs="Times New Roman"/>
      <w:lang w:eastAsia="en-AU"/>
    </w:rPr>
  </w:style>
  <w:style w:type="paragraph" w:customStyle="1" w:styleId="Number4">
    <w:name w:val="Number 4"/>
    <w:basedOn w:val="Heading4"/>
    <w:rsid w:val="00B56CE7"/>
    <w:pPr>
      <w:ind w:left="3118" w:hanging="993"/>
    </w:pPr>
    <w:rPr>
      <w:b w:val="0"/>
    </w:rPr>
  </w:style>
  <w:style w:type="paragraph" w:customStyle="1" w:styleId="Number3">
    <w:name w:val="Number 3"/>
    <w:basedOn w:val="Heading3"/>
    <w:rsid w:val="00B56CE7"/>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B56C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B56CE7"/>
    <w:pPr>
      <w:suppressLineNumbers/>
    </w:pPr>
    <w:rPr>
      <w:rFonts w:eastAsia="Times New Roman"/>
      <w:lang w:eastAsia="en-AU"/>
    </w:rPr>
  </w:style>
  <w:style w:type="paragraph" w:customStyle="1" w:styleId="WW-Default1234">
    <w:name w:val="WW-Default1234"/>
    <w:rsid w:val="00B56CE7"/>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B56CE7"/>
    <w:pPr>
      <w:spacing w:before="280" w:after="119"/>
    </w:pPr>
    <w:rPr>
      <w:rFonts w:ascii="Times New Roman" w:eastAsia="Times New Roman" w:hAnsi="Times New Roman"/>
      <w:sz w:val="24"/>
      <w:szCs w:val="24"/>
      <w:lang w:val="en-US" w:eastAsia="en-AU"/>
    </w:rPr>
  </w:style>
  <w:style w:type="paragraph" w:styleId="Header">
    <w:name w:val="header"/>
    <w:basedOn w:val="Normal"/>
    <w:link w:val="HeaderChar"/>
    <w:uiPriority w:val="99"/>
    <w:rsid w:val="00B56CE7"/>
    <w:pPr>
      <w:tabs>
        <w:tab w:val="center" w:pos="4153"/>
        <w:tab w:val="right" w:pos="8306"/>
      </w:tabs>
    </w:pPr>
    <w:rPr>
      <w:rFonts w:eastAsia="Times New Roman"/>
      <w:lang w:eastAsia="en-AU"/>
    </w:rPr>
  </w:style>
  <w:style w:type="character" w:customStyle="1" w:styleId="HeaderChar">
    <w:name w:val="Header Char"/>
    <w:basedOn w:val="DefaultParagraphFont"/>
    <w:link w:val="Header"/>
    <w:uiPriority w:val="99"/>
    <w:rsid w:val="00B56CE7"/>
    <w:rPr>
      <w:rFonts w:ascii="Calibri" w:eastAsia="Times New Roman" w:hAnsi="Calibri" w:cs="Times New Roman"/>
      <w:lang w:eastAsia="en-AU"/>
    </w:rPr>
  </w:style>
  <w:style w:type="paragraph" w:customStyle="1" w:styleId="Question2response">
    <w:name w:val="Question 2 response"/>
    <w:basedOn w:val="Normal"/>
    <w:rsid w:val="00B56CE7"/>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B56CE7"/>
    <w:pPr>
      <w:ind w:left="720"/>
      <w:contextualSpacing/>
    </w:pPr>
    <w:rPr>
      <w:rFonts w:eastAsia="Times New Roman"/>
      <w:lang w:eastAsia="en-AU"/>
    </w:rPr>
  </w:style>
  <w:style w:type="paragraph" w:styleId="BlockText">
    <w:name w:val="Block Text"/>
    <w:basedOn w:val="Normal"/>
    <w:rsid w:val="00B56CE7"/>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B56CE7"/>
    <w:pPr>
      <w:keepNext/>
      <w:numPr>
        <w:numId w:val="3"/>
      </w:numPr>
    </w:pPr>
    <w:rPr>
      <w:rFonts w:eastAsia="Times New Roman"/>
      <w:b/>
      <w:bCs/>
      <w:sz w:val="28"/>
      <w:szCs w:val="28"/>
      <w:lang w:eastAsia="en-AU"/>
    </w:rPr>
  </w:style>
  <w:style w:type="paragraph" w:styleId="NoSpacing">
    <w:name w:val="No Spacing"/>
    <w:basedOn w:val="Normal"/>
    <w:uiPriority w:val="1"/>
    <w:qFormat/>
    <w:rsid w:val="00B56CE7"/>
    <w:rPr>
      <w:rFonts w:eastAsia="Times New Roman"/>
      <w:lang w:eastAsia="en-AU"/>
    </w:rPr>
  </w:style>
  <w:style w:type="paragraph" w:customStyle="1" w:styleId="TableHeading">
    <w:name w:val="Table Heading"/>
    <w:basedOn w:val="TableContents"/>
    <w:rsid w:val="00B56CE7"/>
    <w:pPr>
      <w:jc w:val="center"/>
    </w:pPr>
    <w:rPr>
      <w:b/>
      <w:bCs/>
    </w:rPr>
  </w:style>
  <w:style w:type="paragraph" w:customStyle="1" w:styleId="Seal">
    <w:name w:val="Seal"/>
    <w:basedOn w:val="Normal"/>
    <w:rsid w:val="00B56CE7"/>
    <w:pPr>
      <w:tabs>
        <w:tab w:val="right" w:pos="4395"/>
        <w:tab w:val="left" w:pos="4678"/>
        <w:tab w:val="right" w:leader="dot" w:pos="9072"/>
      </w:tabs>
      <w:suppressAutoHyphens/>
      <w:jc w:val="both"/>
    </w:pPr>
    <w:rPr>
      <w:rFonts w:ascii="Times New Roman" w:eastAsia="Times New Roman" w:hAnsi="Times New Roman"/>
      <w:spacing w:val="-3"/>
      <w:lang w:eastAsia="en-AU"/>
    </w:rPr>
  </w:style>
  <w:style w:type="paragraph" w:customStyle="1" w:styleId="ItemsinSchedule">
    <w:name w:val="Items in Schedule"/>
    <w:basedOn w:val="Heading4"/>
    <w:rsid w:val="00B56CE7"/>
    <w:pPr>
      <w:spacing w:before="120" w:after="120"/>
    </w:pPr>
    <w:rPr>
      <w:sz w:val="24"/>
    </w:rPr>
  </w:style>
  <w:style w:type="paragraph" w:styleId="PlainText">
    <w:name w:val="Plain Text"/>
    <w:basedOn w:val="Normal"/>
    <w:link w:val="PlainTextChar"/>
    <w:uiPriority w:val="99"/>
    <w:rsid w:val="00B56CE7"/>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B56CE7"/>
    <w:rPr>
      <w:rFonts w:ascii="Courier New" w:eastAsia="SimSun" w:hAnsi="Courier New" w:cs="Courier New"/>
      <w:kern w:val="1"/>
      <w:sz w:val="20"/>
      <w:lang w:eastAsia="hi-IN" w:bidi="hi-IN"/>
    </w:rPr>
  </w:style>
  <w:style w:type="paragraph" w:styleId="BodyText3">
    <w:name w:val="Body Text 3"/>
    <w:basedOn w:val="Normal"/>
    <w:link w:val="BodyText3Char"/>
    <w:rsid w:val="00B56CE7"/>
    <w:pPr>
      <w:keepNext/>
    </w:pPr>
    <w:rPr>
      <w:rFonts w:eastAsia="Times New Roman"/>
      <w:b/>
      <w:u w:val="single"/>
      <w:lang w:eastAsia="en-AU"/>
    </w:rPr>
  </w:style>
  <w:style w:type="character" w:customStyle="1" w:styleId="BodyText3Char">
    <w:name w:val="Body Text 3 Char"/>
    <w:basedOn w:val="DefaultParagraphFont"/>
    <w:link w:val="BodyText3"/>
    <w:rsid w:val="00B56CE7"/>
    <w:rPr>
      <w:rFonts w:ascii="Calibri" w:eastAsia="Times New Roman" w:hAnsi="Calibri" w:cs="Times New Roman"/>
      <w:b/>
      <w:u w:val="single"/>
      <w:lang w:eastAsia="en-AU"/>
    </w:rPr>
  </w:style>
  <w:style w:type="paragraph" w:customStyle="1" w:styleId="CM33">
    <w:name w:val="CM33"/>
    <w:basedOn w:val="Normal"/>
    <w:next w:val="Normal"/>
    <w:rsid w:val="00B56CE7"/>
    <w:pPr>
      <w:autoSpaceDE w:val="0"/>
    </w:pPr>
    <w:rPr>
      <w:rFonts w:eastAsia="Times New Roman"/>
      <w:sz w:val="24"/>
      <w:szCs w:val="24"/>
      <w:lang w:eastAsia="en-AU"/>
    </w:rPr>
  </w:style>
  <w:style w:type="paragraph" w:styleId="Subtitle">
    <w:name w:val="Subtitle"/>
    <w:basedOn w:val="Normal"/>
    <w:next w:val="Normal"/>
    <w:link w:val="SubtitleChar"/>
    <w:uiPriority w:val="11"/>
    <w:qFormat/>
    <w:rsid w:val="00B56CE7"/>
    <w:pPr>
      <w:spacing w:after="600"/>
    </w:pPr>
    <w:rPr>
      <w:rFonts w:ascii="Cambria" w:eastAsia="Times New Roman" w:hAnsi="Cambria"/>
      <w:i/>
      <w:iCs/>
      <w:spacing w:val="13"/>
      <w:sz w:val="24"/>
      <w:szCs w:val="24"/>
      <w:lang w:eastAsia="en-AU"/>
    </w:rPr>
  </w:style>
  <w:style w:type="character" w:customStyle="1" w:styleId="SubtitleChar">
    <w:name w:val="Subtitle Char"/>
    <w:basedOn w:val="DefaultParagraphFont"/>
    <w:link w:val="Subtitle"/>
    <w:uiPriority w:val="11"/>
    <w:rsid w:val="00B56CE7"/>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B56CE7"/>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B56CE7"/>
    <w:rPr>
      <w:rFonts w:ascii="Tahoma" w:eastAsia="Times New Roman" w:hAnsi="Tahoma" w:cs="Tahoma"/>
      <w:sz w:val="16"/>
      <w:szCs w:val="16"/>
      <w:lang w:eastAsia="en-AU"/>
    </w:rPr>
  </w:style>
  <w:style w:type="paragraph" w:customStyle="1" w:styleId="Framecontents">
    <w:name w:val="Frame contents"/>
    <w:basedOn w:val="BodyText"/>
    <w:rsid w:val="00B56CE7"/>
  </w:style>
  <w:style w:type="paragraph" w:customStyle="1" w:styleId="Pa3">
    <w:name w:val="Pa3"/>
    <w:basedOn w:val="Normal"/>
    <w:next w:val="Normal"/>
    <w:rsid w:val="00B56CE7"/>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B56CE7"/>
    <w:pPr>
      <w:suppressAutoHyphens/>
      <w:spacing w:after="240"/>
      <w:ind w:left="1276"/>
      <w:jc w:val="both"/>
    </w:pPr>
    <w:rPr>
      <w:rFonts w:ascii="Times New Roman" w:eastAsia="Times New Roman" w:hAnsi="Times New Roman"/>
      <w:sz w:val="24"/>
      <w:szCs w:val="20"/>
      <w:lang w:eastAsia="en-AU"/>
    </w:rPr>
  </w:style>
  <w:style w:type="paragraph" w:customStyle="1" w:styleId="Body">
    <w:name w:val="Body"/>
    <w:rsid w:val="00B56CE7"/>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B56CE7"/>
    <w:pPr>
      <w:numPr>
        <w:numId w:val="2"/>
      </w:numPr>
      <w:spacing w:before="0" w:after="100"/>
      <w:ind w:left="0" w:firstLine="0"/>
    </w:pPr>
  </w:style>
  <w:style w:type="paragraph" w:styleId="FootnoteText">
    <w:name w:val="footnote text"/>
    <w:basedOn w:val="Normal"/>
    <w:link w:val="FootnoteTextChar"/>
    <w:rsid w:val="00B56CE7"/>
    <w:pPr>
      <w:suppressLineNumbers/>
      <w:ind w:left="283" w:hanging="283"/>
    </w:pPr>
    <w:rPr>
      <w:rFonts w:eastAsia="Times New Roman"/>
      <w:sz w:val="20"/>
      <w:szCs w:val="20"/>
      <w:lang w:eastAsia="en-AU"/>
    </w:rPr>
  </w:style>
  <w:style w:type="character" w:customStyle="1" w:styleId="FootnoteTextChar">
    <w:name w:val="Footnote Text Char"/>
    <w:basedOn w:val="DefaultParagraphFont"/>
    <w:link w:val="FootnoteText"/>
    <w:rsid w:val="00B56CE7"/>
    <w:rPr>
      <w:rFonts w:ascii="Calibri" w:eastAsia="Times New Roman" w:hAnsi="Calibri" w:cs="Times New Roman"/>
      <w:sz w:val="20"/>
      <w:szCs w:val="20"/>
      <w:lang w:eastAsia="en-AU"/>
    </w:rPr>
  </w:style>
  <w:style w:type="paragraph" w:customStyle="1" w:styleId="ListParagraph1">
    <w:name w:val="List Paragraph1"/>
    <w:basedOn w:val="Normal"/>
    <w:rsid w:val="00B56CE7"/>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B56CE7"/>
    <w:pPr>
      <w:overflowPunct w:val="0"/>
      <w:autoSpaceDE w:val="0"/>
      <w:spacing w:before="60" w:after="60"/>
      <w:textAlignment w:val="baseline"/>
    </w:pPr>
    <w:rPr>
      <w:rFonts w:eastAsia="Times New Roman"/>
      <w:szCs w:val="20"/>
      <w:lang w:eastAsia="en-AU"/>
    </w:rPr>
  </w:style>
  <w:style w:type="paragraph" w:customStyle="1" w:styleId="Normal1">
    <w:name w:val="Normal1"/>
    <w:next w:val="Normal"/>
    <w:rsid w:val="00B56CE7"/>
    <w:rPr>
      <w:rFonts w:ascii="Calibri" w:eastAsia="SimSun" w:hAnsi="Calibri" w:cs="Mangal"/>
      <w:sz w:val="24"/>
      <w:szCs w:val="24"/>
      <w:lang w:eastAsia="en-AU"/>
    </w:rPr>
  </w:style>
  <w:style w:type="paragraph" w:customStyle="1" w:styleId="HorizontalLine">
    <w:name w:val="Horizontal Line"/>
    <w:basedOn w:val="Normal"/>
    <w:next w:val="BodyText"/>
    <w:rsid w:val="00B56CE7"/>
    <w:pPr>
      <w:suppressLineNumbers/>
      <w:pBdr>
        <w:bottom w:val="double" w:sz="1" w:space="0" w:color="808080"/>
      </w:pBdr>
      <w:spacing w:after="283"/>
    </w:pPr>
    <w:rPr>
      <w:rFonts w:eastAsia="Times New Roman"/>
      <w:sz w:val="12"/>
      <w:szCs w:val="12"/>
      <w:lang w:eastAsia="en-AU"/>
    </w:rPr>
  </w:style>
  <w:style w:type="paragraph" w:customStyle="1" w:styleId="DISRNormal">
    <w:name w:val="DISR Normal"/>
    <w:basedOn w:val="Normal"/>
    <w:rsid w:val="00B56CE7"/>
    <w:pPr>
      <w:tabs>
        <w:tab w:val="left" w:pos="2127"/>
      </w:tabs>
      <w:spacing w:after="240" w:line="100" w:lineRule="atLeast"/>
      <w:jc w:val="center"/>
    </w:pPr>
    <w:rPr>
      <w:rFonts w:eastAsia="Times New Roman"/>
      <w:b/>
      <w:bCs/>
      <w:sz w:val="44"/>
      <w:szCs w:val="44"/>
      <w:lang w:eastAsia="en-AU"/>
    </w:rPr>
  </w:style>
  <w:style w:type="paragraph" w:styleId="Title">
    <w:name w:val="Title"/>
    <w:basedOn w:val="Normal"/>
    <w:next w:val="Normal"/>
    <w:link w:val="TitleChar"/>
    <w:uiPriority w:val="10"/>
    <w:qFormat/>
    <w:rsid w:val="00B56CE7"/>
    <w:pPr>
      <w:pBdr>
        <w:bottom w:val="single" w:sz="4" w:space="1" w:color="auto"/>
      </w:pBdr>
      <w:contextualSpacing/>
    </w:pPr>
    <w:rPr>
      <w:rFonts w:ascii="Cambria" w:eastAsia="Times New Roman" w:hAnsi="Cambria"/>
      <w:spacing w:val="5"/>
      <w:sz w:val="52"/>
      <w:szCs w:val="52"/>
      <w:lang w:eastAsia="en-AU"/>
    </w:rPr>
  </w:style>
  <w:style w:type="character" w:customStyle="1" w:styleId="TitleChar">
    <w:name w:val="Title Char"/>
    <w:basedOn w:val="DefaultParagraphFont"/>
    <w:link w:val="Title"/>
    <w:uiPriority w:val="10"/>
    <w:rsid w:val="00B56CE7"/>
    <w:rPr>
      <w:rFonts w:ascii="Cambria" w:eastAsia="Times New Roman" w:hAnsi="Cambria" w:cs="Times New Roman"/>
      <w:spacing w:val="5"/>
      <w:sz w:val="52"/>
      <w:szCs w:val="52"/>
      <w:lang w:eastAsia="en-AU"/>
    </w:rPr>
  </w:style>
  <w:style w:type="paragraph" w:styleId="ListBullet">
    <w:name w:val="List Bullet"/>
    <w:basedOn w:val="Normal"/>
    <w:rsid w:val="00B56CE7"/>
    <w:pPr>
      <w:spacing w:after="120"/>
      <w:ind w:left="714" w:hanging="357"/>
    </w:pPr>
    <w:rPr>
      <w:rFonts w:eastAsia="Times New Roman"/>
      <w:szCs w:val="24"/>
      <w:lang w:eastAsia="en-AU"/>
    </w:rPr>
  </w:style>
  <w:style w:type="paragraph" w:customStyle="1" w:styleId="SelectionCriteriaNumber1">
    <w:name w:val="Selection Criteria: Number 1"/>
    <w:rsid w:val="00B56CE7"/>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B56CE7"/>
    <w:pPr>
      <w:numPr>
        <w:numId w:val="1"/>
      </w:numPr>
      <w:spacing w:before="240"/>
    </w:pPr>
  </w:style>
  <w:style w:type="paragraph" w:customStyle="1" w:styleId="TableCell">
    <w:name w:val="TableCell"/>
    <w:basedOn w:val="Normal"/>
    <w:rsid w:val="00B56CE7"/>
    <w:pPr>
      <w:spacing w:after="11280" w:line="100" w:lineRule="atLeast"/>
    </w:pPr>
    <w:rPr>
      <w:rFonts w:eastAsia="Times New Roman"/>
      <w:lang w:eastAsia="en-AU"/>
    </w:rPr>
  </w:style>
  <w:style w:type="paragraph" w:styleId="ListBullet2">
    <w:name w:val="List Bullet 2"/>
    <w:basedOn w:val="Normal"/>
    <w:rsid w:val="00B56CE7"/>
    <w:pPr>
      <w:ind w:left="641" w:hanging="357"/>
    </w:pPr>
    <w:rPr>
      <w:rFonts w:eastAsia="Times New Roman"/>
      <w:lang w:eastAsia="en-AU"/>
    </w:rPr>
  </w:style>
  <w:style w:type="paragraph" w:customStyle="1" w:styleId="TableText">
    <w:name w:val="Table Text"/>
    <w:basedOn w:val="Normal"/>
    <w:rsid w:val="00B56CE7"/>
    <w:pPr>
      <w:keepLines/>
      <w:spacing w:before="60" w:after="60"/>
    </w:pPr>
    <w:rPr>
      <w:rFonts w:ascii="Arial" w:eastAsia="Times New Roman" w:hAnsi="Arial" w:cs="Arial"/>
      <w:sz w:val="20"/>
      <w:lang w:eastAsia="en-AU"/>
    </w:rPr>
  </w:style>
  <w:style w:type="paragraph" w:customStyle="1" w:styleId="DecimalAligned">
    <w:name w:val="Decimal Aligned"/>
    <w:basedOn w:val="Normal"/>
    <w:rsid w:val="00B56CE7"/>
    <w:pPr>
      <w:tabs>
        <w:tab w:val="decimal" w:pos="360"/>
      </w:tabs>
    </w:pPr>
    <w:rPr>
      <w:rFonts w:eastAsia="Times New Roman"/>
      <w:lang w:val="en-US" w:eastAsia="en-AU"/>
    </w:rPr>
  </w:style>
  <w:style w:type="paragraph" w:styleId="EndnoteText">
    <w:name w:val="endnote text"/>
    <w:basedOn w:val="Normal"/>
    <w:link w:val="EndnoteTextChar"/>
    <w:rsid w:val="00B56CE7"/>
    <w:pPr>
      <w:suppressLineNumbers/>
      <w:ind w:left="283" w:hanging="283"/>
    </w:pPr>
    <w:rPr>
      <w:rFonts w:eastAsia="Times New Roman"/>
      <w:sz w:val="20"/>
      <w:szCs w:val="20"/>
      <w:lang w:eastAsia="en-AU"/>
    </w:rPr>
  </w:style>
  <w:style w:type="character" w:customStyle="1" w:styleId="EndnoteTextChar">
    <w:name w:val="Endnote Text Char"/>
    <w:basedOn w:val="DefaultParagraphFont"/>
    <w:link w:val="EndnoteText"/>
    <w:rsid w:val="00B56CE7"/>
    <w:rPr>
      <w:rFonts w:ascii="Calibri" w:eastAsia="Times New Roman" w:hAnsi="Calibri" w:cs="Times New Roman"/>
      <w:sz w:val="20"/>
      <w:szCs w:val="20"/>
      <w:lang w:eastAsia="en-AU"/>
    </w:rPr>
  </w:style>
  <w:style w:type="paragraph" w:customStyle="1" w:styleId="LegalBodyText1">
    <w:name w:val="Legal Body Text 1"/>
    <w:basedOn w:val="BodyText"/>
    <w:rsid w:val="00B56CE7"/>
    <w:pPr>
      <w:spacing w:before="120" w:line="100" w:lineRule="atLeast"/>
    </w:pPr>
    <w:rPr>
      <w:rFonts w:ascii="Arial" w:hAnsi="Arial" w:cs="Arial"/>
    </w:rPr>
  </w:style>
  <w:style w:type="paragraph" w:customStyle="1" w:styleId="LegalBodyText2">
    <w:name w:val="Legal Body Text 2"/>
    <w:basedOn w:val="LegalBodyText1"/>
    <w:rsid w:val="00B56CE7"/>
    <w:pPr>
      <w:tabs>
        <w:tab w:val="left" w:pos="851"/>
      </w:tabs>
      <w:ind w:left="851"/>
    </w:pPr>
  </w:style>
  <w:style w:type="paragraph" w:customStyle="1" w:styleId="NormalURPS">
    <w:name w:val="Normal URPS"/>
    <w:basedOn w:val="BodyText"/>
    <w:link w:val="NormalURPSChar1"/>
    <w:rsid w:val="00B56CE7"/>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B56CE7"/>
    <w:rPr>
      <w:rFonts w:ascii="Century Gothic" w:eastAsia="Times New Roman" w:hAnsi="Century Gothic" w:cs="Arial"/>
      <w:spacing w:val="-5"/>
      <w:sz w:val="20"/>
      <w:szCs w:val="20"/>
    </w:rPr>
  </w:style>
  <w:style w:type="table" w:customStyle="1" w:styleId="PlainTable41">
    <w:name w:val="Plain Table 41"/>
    <w:basedOn w:val="TableNormal"/>
    <w:uiPriority w:val="44"/>
    <w:rsid w:val="00B56CE7"/>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B56CE7"/>
    <w:rPr>
      <w:sz w:val="21"/>
      <w:szCs w:val="21"/>
    </w:rPr>
  </w:style>
  <w:style w:type="paragraph" w:customStyle="1" w:styleId="URPSNormalbodytext">
    <w:name w:val="URPS Normal (body text)"/>
    <w:basedOn w:val="Normal"/>
    <w:link w:val="URPSNormalbodytextChar"/>
    <w:rsid w:val="00B56CE7"/>
    <w:pPr>
      <w:spacing w:before="120" w:line="288" w:lineRule="auto"/>
    </w:pPr>
    <w:rPr>
      <w:sz w:val="21"/>
      <w:szCs w:val="21"/>
    </w:rPr>
  </w:style>
  <w:style w:type="paragraph" w:customStyle="1" w:styleId="URPSDotpoint1">
    <w:name w:val="URPS Dot point 1"/>
    <w:basedOn w:val="URPSNormalbodytext"/>
    <w:link w:val="URPSDotpoint1Char"/>
    <w:rsid w:val="00B56CE7"/>
    <w:pPr>
      <w:numPr>
        <w:numId w:val="4"/>
      </w:numPr>
      <w:spacing w:after="120"/>
      <w:ind w:left="454" w:hanging="454"/>
    </w:pPr>
  </w:style>
  <w:style w:type="paragraph" w:customStyle="1" w:styleId="URPSDotpoint2">
    <w:name w:val="URPS Dot point 2"/>
    <w:basedOn w:val="URPSDotpoint1"/>
    <w:rsid w:val="00B56CE7"/>
    <w:pPr>
      <w:numPr>
        <w:ilvl w:val="1"/>
      </w:numPr>
      <w:tabs>
        <w:tab w:val="num" w:pos="0"/>
      </w:tabs>
      <w:ind w:left="738" w:hanging="284"/>
    </w:pPr>
  </w:style>
  <w:style w:type="character" w:customStyle="1" w:styleId="URPSDotpoint1Char">
    <w:name w:val="URPS Dot point 1 Char"/>
    <w:link w:val="URPSDotpoint1"/>
    <w:rsid w:val="00B56CE7"/>
    <w:rPr>
      <w:rFonts w:ascii="Calibri" w:eastAsia="Calibri" w:hAnsi="Calibri" w:cs="Times New Roman"/>
      <w:sz w:val="21"/>
      <w:szCs w:val="21"/>
    </w:rPr>
  </w:style>
  <w:style w:type="paragraph" w:customStyle="1" w:styleId="URPSDPProvisionsList1">
    <w:name w:val="URPS DP Provisions List 1"/>
    <w:basedOn w:val="URPSNormalbodytext"/>
    <w:link w:val="URPSDPProvisionsList1Char"/>
    <w:rsid w:val="00B56CE7"/>
    <w:pPr>
      <w:numPr>
        <w:numId w:val="5"/>
      </w:numPr>
      <w:spacing w:before="0" w:after="40" w:line="240" w:lineRule="auto"/>
      <w:ind w:left="1633" w:hanging="357"/>
    </w:pPr>
    <w:rPr>
      <w:b/>
      <w:sz w:val="19"/>
    </w:rPr>
  </w:style>
  <w:style w:type="character" w:customStyle="1" w:styleId="URPSDPProvisionsList1Char">
    <w:name w:val="URPS DP Provisions List 1 Char"/>
    <w:link w:val="URPSDPProvisionsList1"/>
    <w:rsid w:val="00B56CE7"/>
    <w:rPr>
      <w:rFonts w:ascii="Calibri" w:eastAsia="Calibri" w:hAnsi="Calibri" w:cs="Times New Roman"/>
      <w:b/>
      <w:sz w:val="19"/>
      <w:szCs w:val="21"/>
    </w:rPr>
  </w:style>
  <w:style w:type="table" w:styleId="TableGrid">
    <w:name w:val="Table Grid"/>
    <w:basedOn w:val="TableNormal"/>
    <w:rsid w:val="00B56C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6CE7"/>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B56CE7"/>
  </w:style>
  <w:style w:type="paragraph" w:customStyle="1" w:styleId="Number7">
    <w:name w:val="Number 7"/>
    <w:basedOn w:val="Heading7"/>
    <w:rsid w:val="00B56CE7"/>
    <w:pPr>
      <w:tabs>
        <w:tab w:val="num" w:pos="4820"/>
      </w:tabs>
      <w:ind w:left="4820" w:hanging="567"/>
      <w:outlineLvl w:val="9"/>
    </w:pPr>
    <w:rPr>
      <w:rFonts w:ascii="Arial" w:hAnsi="Arial"/>
      <w:szCs w:val="20"/>
      <w:lang w:eastAsia="en-US"/>
    </w:rPr>
  </w:style>
  <w:style w:type="paragraph" w:customStyle="1" w:styleId="Number1">
    <w:name w:val="Number 1"/>
    <w:basedOn w:val="Heading1"/>
    <w:rsid w:val="00B56CE7"/>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B56CE7"/>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B56CE7"/>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B56CE7"/>
    <w:pPr>
      <w:outlineLvl w:val="9"/>
    </w:pPr>
    <w:rPr>
      <w:b w:val="0"/>
    </w:rPr>
  </w:style>
  <w:style w:type="paragraph" w:customStyle="1" w:styleId="Level1">
    <w:name w:val="Level 1"/>
    <w:basedOn w:val="Normal"/>
    <w:rsid w:val="00B56CE7"/>
    <w:pPr>
      <w:spacing w:after="240"/>
      <w:ind w:left="567"/>
    </w:pPr>
    <w:rPr>
      <w:rFonts w:ascii="Arial" w:eastAsia="Times New Roman" w:hAnsi="Arial"/>
      <w:szCs w:val="20"/>
    </w:rPr>
  </w:style>
  <w:style w:type="paragraph" w:customStyle="1" w:styleId="Level3">
    <w:name w:val="Level 3"/>
    <w:basedOn w:val="Normal"/>
    <w:rsid w:val="00B56CE7"/>
    <w:pPr>
      <w:tabs>
        <w:tab w:val="left" w:pos="2127"/>
      </w:tabs>
      <w:spacing w:after="240"/>
      <w:ind w:left="2127"/>
    </w:pPr>
    <w:rPr>
      <w:rFonts w:ascii="Arial" w:eastAsia="Times New Roman" w:hAnsi="Arial"/>
      <w:szCs w:val="20"/>
    </w:rPr>
  </w:style>
  <w:style w:type="paragraph" w:customStyle="1" w:styleId="Level4">
    <w:name w:val="Level 4"/>
    <w:basedOn w:val="Normal"/>
    <w:rsid w:val="00B56CE7"/>
    <w:pPr>
      <w:spacing w:after="240"/>
      <w:ind w:left="3119"/>
    </w:pPr>
    <w:rPr>
      <w:rFonts w:ascii="Arial" w:eastAsia="Times New Roman" w:hAnsi="Arial"/>
      <w:szCs w:val="20"/>
    </w:rPr>
  </w:style>
  <w:style w:type="paragraph" w:customStyle="1" w:styleId="Level5">
    <w:name w:val="Level 5"/>
    <w:basedOn w:val="Normal"/>
    <w:rsid w:val="00B56CE7"/>
    <w:pPr>
      <w:spacing w:after="240"/>
      <w:ind w:left="3686"/>
    </w:pPr>
    <w:rPr>
      <w:rFonts w:ascii="Arial" w:eastAsia="Times New Roman" w:hAnsi="Arial"/>
      <w:szCs w:val="20"/>
    </w:rPr>
  </w:style>
  <w:style w:type="paragraph" w:customStyle="1" w:styleId="Level6">
    <w:name w:val="Level 6"/>
    <w:basedOn w:val="Normal"/>
    <w:rsid w:val="00B56CE7"/>
    <w:pPr>
      <w:spacing w:after="240"/>
      <w:ind w:left="4253"/>
    </w:pPr>
    <w:rPr>
      <w:rFonts w:ascii="Arial" w:eastAsia="Times New Roman" w:hAnsi="Arial"/>
      <w:szCs w:val="20"/>
    </w:rPr>
  </w:style>
  <w:style w:type="paragraph" w:customStyle="1" w:styleId="Level7">
    <w:name w:val="Level 7"/>
    <w:basedOn w:val="Normal"/>
    <w:rsid w:val="00B56CE7"/>
    <w:pPr>
      <w:spacing w:after="240"/>
      <w:ind w:left="4820"/>
    </w:pPr>
    <w:rPr>
      <w:rFonts w:ascii="Arial" w:eastAsia="Times New Roman" w:hAnsi="Arial"/>
      <w:szCs w:val="20"/>
    </w:rPr>
  </w:style>
  <w:style w:type="paragraph" w:customStyle="1" w:styleId="Level8">
    <w:name w:val="Level 8"/>
    <w:basedOn w:val="Normal"/>
    <w:rsid w:val="00B56CE7"/>
    <w:pPr>
      <w:spacing w:after="240"/>
      <w:ind w:left="5387"/>
    </w:pPr>
    <w:rPr>
      <w:rFonts w:ascii="Arial" w:eastAsia="Times New Roman" w:hAnsi="Arial"/>
      <w:szCs w:val="20"/>
    </w:rPr>
  </w:style>
  <w:style w:type="paragraph" w:customStyle="1" w:styleId="Level9">
    <w:name w:val="Level 9"/>
    <w:basedOn w:val="Normal"/>
    <w:rsid w:val="00B56CE7"/>
    <w:pPr>
      <w:spacing w:after="240"/>
      <w:ind w:left="5954"/>
    </w:pPr>
    <w:rPr>
      <w:rFonts w:ascii="Arial" w:eastAsia="Times New Roman" w:hAnsi="Arial"/>
      <w:szCs w:val="20"/>
    </w:rPr>
  </w:style>
  <w:style w:type="paragraph" w:styleId="TOC1">
    <w:name w:val="toc 1"/>
    <w:basedOn w:val="Normal"/>
    <w:next w:val="Normal"/>
    <w:autoRedefine/>
    <w:uiPriority w:val="39"/>
    <w:rsid w:val="007303F6"/>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B56CE7"/>
    <w:pPr>
      <w:tabs>
        <w:tab w:val="left" w:pos="1191"/>
        <w:tab w:val="right" w:leader="dot" w:pos="9015"/>
      </w:tabs>
      <w:ind w:left="1191" w:hanging="624"/>
    </w:pPr>
    <w:rPr>
      <w:rFonts w:ascii="Arial" w:eastAsia="Times New Roman" w:hAnsi="Arial"/>
      <w:szCs w:val="20"/>
    </w:rPr>
  </w:style>
  <w:style w:type="paragraph" w:styleId="TOC3">
    <w:name w:val="toc 3"/>
    <w:basedOn w:val="Normal"/>
    <w:next w:val="Normal"/>
    <w:autoRedefine/>
    <w:uiPriority w:val="39"/>
    <w:rsid w:val="00B56CE7"/>
    <w:pPr>
      <w:tabs>
        <w:tab w:val="left" w:pos="4167"/>
        <w:tab w:val="right" w:leader="dot" w:pos="9015"/>
      </w:tabs>
      <w:ind w:left="1985" w:hanging="794"/>
    </w:pPr>
    <w:rPr>
      <w:rFonts w:ascii="Arial" w:eastAsia="Times New Roman" w:hAnsi="Arial"/>
      <w:i/>
      <w:szCs w:val="20"/>
    </w:rPr>
  </w:style>
  <w:style w:type="paragraph" w:styleId="TOC4">
    <w:name w:val="toc 4"/>
    <w:basedOn w:val="Normal"/>
    <w:next w:val="Normal"/>
    <w:autoRedefine/>
    <w:uiPriority w:val="39"/>
    <w:rsid w:val="00B56CE7"/>
    <w:pPr>
      <w:tabs>
        <w:tab w:val="left" w:pos="3062"/>
        <w:tab w:val="right" w:leader="dot" w:pos="9015"/>
      </w:tabs>
      <w:ind w:left="3062" w:hanging="1077"/>
    </w:pPr>
    <w:rPr>
      <w:rFonts w:ascii="Arial" w:eastAsia="Times New Roman" w:hAnsi="Arial"/>
      <w:szCs w:val="20"/>
    </w:rPr>
  </w:style>
  <w:style w:type="paragraph" w:styleId="TOC5">
    <w:name w:val="toc 5"/>
    <w:basedOn w:val="Normal"/>
    <w:next w:val="Normal"/>
    <w:autoRedefine/>
    <w:uiPriority w:val="39"/>
    <w:rsid w:val="00B56CE7"/>
    <w:pPr>
      <w:ind w:left="2381" w:hanging="680"/>
    </w:pPr>
    <w:rPr>
      <w:rFonts w:ascii="Arial" w:eastAsia="Times New Roman" w:hAnsi="Arial"/>
      <w:szCs w:val="20"/>
    </w:rPr>
  </w:style>
  <w:style w:type="paragraph" w:styleId="TOC6">
    <w:name w:val="toc 6"/>
    <w:basedOn w:val="Normal"/>
    <w:next w:val="Normal"/>
    <w:autoRedefine/>
    <w:uiPriority w:val="39"/>
    <w:rsid w:val="00B56CE7"/>
    <w:pPr>
      <w:ind w:left="2381" w:hanging="680"/>
    </w:pPr>
    <w:rPr>
      <w:rFonts w:ascii="Arial" w:eastAsia="Times New Roman" w:hAnsi="Arial"/>
      <w:szCs w:val="20"/>
    </w:rPr>
  </w:style>
  <w:style w:type="paragraph" w:styleId="TOC7">
    <w:name w:val="toc 7"/>
    <w:basedOn w:val="Normal"/>
    <w:next w:val="Normal"/>
    <w:autoRedefine/>
    <w:uiPriority w:val="39"/>
    <w:rsid w:val="00B56CE7"/>
    <w:rPr>
      <w:rFonts w:ascii="Arial" w:eastAsia="Times New Roman" w:hAnsi="Arial"/>
      <w:szCs w:val="20"/>
    </w:rPr>
  </w:style>
  <w:style w:type="paragraph" w:styleId="TOC8">
    <w:name w:val="toc 8"/>
    <w:basedOn w:val="Normal"/>
    <w:next w:val="Normal"/>
    <w:autoRedefine/>
    <w:uiPriority w:val="39"/>
    <w:rsid w:val="00B56CE7"/>
    <w:rPr>
      <w:rFonts w:ascii="Arial" w:eastAsia="Times New Roman" w:hAnsi="Arial"/>
      <w:szCs w:val="20"/>
    </w:rPr>
  </w:style>
  <w:style w:type="paragraph" w:styleId="TOC9">
    <w:name w:val="toc 9"/>
    <w:basedOn w:val="Normal"/>
    <w:next w:val="Normal"/>
    <w:autoRedefine/>
    <w:uiPriority w:val="39"/>
    <w:rsid w:val="00B56CE7"/>
    <w:rPr>
      <w:rFonts w:ascii="Arial" w:eastAsia="Times New Roman" w:hAnsi="Arial"/>
      <w:szCs w:val="20"/>
    </w:rPr>
  </w:style>
  <w:style w:type="paragraph" w:customStyle="1" w:styleId="Recitals">
    <w:name w:val="Recitals"/>
    <w:basedOn w:val="Normal"/>
    <w:rsid w:val="00B56CE7"/>
    <w:pPr>
      <w:numPr>
        <w:numId w:val="6"/>
      </w:numPr>
      <w:spacing w:after="240"/>
    </w:pPr>
    <w:rPr>
      <w:rFonts w:ascii="Arial" w:eastAsia="Times New Roman" w:hAnsi="Arial"/>
      <w:szCs w:val="20"/>
    </w:rPr>
  </w:style>
  <w:style w:type="character" w:styleId="PageNumber">
    <w:name w:val="page number"/>
    <w:uiPriority w:val="99"/>
    <w:rsid w:val="00B56CE7"/>
  </w:style>
  <w:style w:type="paragraph" w:customStyle="1" w:styleId="ScheduleH1">
    <w:name w:val="ScheduleH1"/>
    <w:basedOn w:val="Heading1"/>
    <w:next w:val="Normal"/>
    <w:rsid w:val="00B56CE7"/>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B56CE7"/>
    <w:pPr>
      <w:spacing w:line="240" w:lineRule="atLeast"/>
    </w:pPr>
    <w:rPr>
      <w:rFonts w:ascii="Arial" w:eastAsia="Times New Roman" w:hAnsi="Arial"/>
      <w:b/>
      <w:bCs/>
    </w:rPr>
  </w:style>
  <w:style w:type="table" w:customStyle="1" w:styleId="TableGrid1">
    <w:name w:val="Table Grid1"/>
    <w:basedOn w:val="TableNormal"/>
    <w:next w:val="TableGrid"/>
    <w:rsid w:val="00B56CE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B56CE7"/>
    <w:pPr>
      <w:keepNext/>
      <w:numPr>
        <w:numId w:val="7"/>
      </w:numPr>
    </w:pPr>
    <w:rPr>
      <w:rFonts w:ascii="Arial" w:eastAsia="Times New Roman" w:hAnsi="Arial"/>
      <w:szCs w:val="20"/>
    </w:rPr>
  </w:style>
  <w:style w:type="paragraph" w:customStyle="1" w:styleId="Annexure">
    <w:name w:val="Annexure"/>
    <w:basedOn w:val="ScheduleAppendix"/>
    <w:next w:val="Normal"/>
    <w:rsid w:val="00B56CE7"/>
    <w:pPr>
      <w:numPr>
        <w:numId w:val="8"/>
      </w:numPr>
      <w:tabs>
        <w:tab w:val="left" w:pos="1786"/>
      </w:tabs>
    </w:pPr>
    <w:rPr>
      <w:szCs w:val="24"/>
    </w:rPr>
  </w:style>
  <w:style w:type="paragraph" w:customStyle="1" w:styleId="Level41">
    <w:name w:val="Level 4(1)"/>
    <w:basedOn w:val="Level4"/>
    <w:rsid w:val="00B56CE7"/>
    <w:pPr>
      <w:numPr>
        <w:numId w:val="9"/>
      </w:numPr>
      <w:jc w:val="both"/>
    </w:pPr>
  </w:style>
  <w:style w:type="paragraph" w:customStyle="1" w:styleId="Level2a">
    <w:name w:val="Level 2a"/>
    <w:basedOn w:val="Level2"/>
    <w:rsid w:val="00B56CE7"/>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B56CE7"/>
    <w:pPr>
      <w:numPr>
        <w:numId w:val="11"/>
      </w:numPr>
    </w:pPr>
  </w:style>
  <w:style w:type="paragraph" w:customStyle="1" w:styleId="ScheduleH2">
    <w:name w:val="ScheduleH2"/>
    <w:basedOn w:val="Heading2"/>
    <w:next w:val="Normal"/>
    <w:rsid w:val="00B56CE7"/>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B56CE7"/>
    <w:pPr>
      <w:tabs>
        <w:tab w:val="left" w:pos="-720"/>
        <w:tab w:val="left" w:pos="0"/>
        <w:tab w:val="left" w:pos="720"/>
        <w:tab w:val="left" w:pos="1440"/>
      </w:tabs>
      <w:spacing w:before="96" w:line="200" w:lineRule="atLeast"/>
    </w:pPr>
    <w:rPr>
      <w:rFonts w:ascii="Arial" w:hAnsi="Arial"/>
      <w:spacing w:val="10"/>
      <w:sz w:val="15"/>
      <w:szCs w:val="20"/>
    </w:rPr>
  </w:style>
  <w:style w:type="paragraph" w:customStyle="1" w:styleId="Level1a">
    <w:name w:val="Level 1a"/>
    <w:basedOn w:val="Level1"/>
    <w:rsid w:val="00B56CE7"/>
    <w:pPr>
      <w:numPr>
        <w:numId w:val="12"/>
      </w:numPr>
    </w:pPr>
  </w:style>
  <w:style w:type="paragraph" w:customStyle="1" w:styleId="TableParagraph">
    <w:name w:val="Table Paragraph"/>
    <w:basedOn w:val="Normal"/>
    <w:uiPriority w:val="1"/>
    <w:rsid w:val="00B56CE7"/>
    <w:rPr>
      <w:rFonts w:ascii="Arial" w:eastAsia="Arial" w:hAnsi="Arial" w:cs="Arial"/>
      <w:lang w:val="en-US"/>
    </w:rPr>
  </w:style>
  <w:style w:type="paragraph" w:styleId="TOCHeading">
    <w:name w:val="TOC Heading"/>
    <w:basedOn w:val="Heading1"/>
    <w:next w:val="Normal"/>
    <w:uiPriority w:val="39"/>
    <w:unhideWhenUsed/>
    <w:qFormat/>
    <w:rsid w:val="00B56CE7"/>
    <w:pPr>
      <w:outlineLvl w:val="9"/>
    </w:pPr>
    <w:rPr>
      <w:lang w:bidi="en-US"/>
    </w:rPr>
  </w:style>
  <w:style w:type="paragraph" w:styleId="Revision">
    <w:name w:val="Revision"/>
    <w:hidden/>
    <w:uiPriority w:val="99"/>
    <w:semiHidden/>
    <w:rsid w:val="00B56CE7"/>
    <w:rPr>
      <w:rFonts w:ascii="Arial" w:eastAsia="Times New Roman" w:hAnsi="Arial" w:cs="Times New Roman"/>
    </w:rPr>
  </w:style>
  <w:style w:type="numbering" w:customStyle="1" w:styleId="BulletSet1">
    <w:name w:val="Bullet Set 1"/>
    <w:basedOn w:val="NoList"/>
    <w:uiPriority w:val="99"/>
    <w:rsid w:val="00B56CE7"/>
    <w:pPr>
      <w:numPr>
        <w:numId w:val="13"/>
      </w:numPr>
    </w:pPr>
  </w:style>
  <w:style w:type="character" w:customStyle="1" w:styleId="ListParagraphChar">
    <w:name w:val="List Paragraph Char"/>
    <w:link w:val="ListParagraph"/>
    <w:uiPriority w:val="34"/>
    <w:locked/>
    <w:rsid w:val="00B56CE7"/>
    <w:rPr>
      <w:rFonts w:ascii="Calibri" w:eastAsia="Times New Roman" w:hAnsi="Calibri" w:cs="Times New Roman"/>
      <w:lang w:eastAsia="en-AU"/>
    </w:rPr>
  </w:style>
  <w:style w:type="table" w:customStyle="1" w:styleId="TableGrid2">
    <w:name w:val="Table Grid2"/>
    <w:basedOn w:val="TableNormal"/>
    <w:next w:val="TableGrid"/>
    <w:uiPriority w:val="39"/>
    <w:rsid w:val="00B56CE7"/>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B56CE7"/>
    <w:pPr>
      <w:outlineLvl w:val="0"/>
    </w:pPr>
    <w:rPr>
      <w:rFonts w:ascii="Arial" w:hAnsi="Arial" w:cs="Arial"/>
      <w:b/>
    </w:rPr>
  </w:style>
  <w:style w:type="table" w:customStyle="1" w:styleId="TableGrid3">
    <w:name w:val="Table Grid3"/>
    <w:basedOn w:val="TableNormal"/>
    <w:next w:val="TableGrid"/>
    <w:rsid w:val="00B56C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B56CE7"/>
    <w:rPr>
      <w:sz w:val="16"/>
      <w:szCs w:val="16"/>
    </w:rPr>
  </w:style>
  <w:style w:type="paragraph" w:styleId="CommentText">
    <w:name w:val="annotation text"/>
    <w:basedOn w:val="Normal"/>
    <w:link w:val="CommentTextChar"/>
    <w:uiPriority w:val="99"/>
    <w:unhideWhenUsed/>
    <w:rsid w:val="00B56CE7"/>
    <w:rPr>
      <w:rFonts w:eastAsia="Times New Roman"/>
      <w:sz w:val="20"/>
      <w:szCs w:val="18"/>
      <w:lang w:eastAsia="en-AU"/>
    </w:rPr>
  </w:style>
  <w:style w:type="character" w:customStyle="1" w:styleId="CommentTextChar">
    <w:name w:val="Comment Text Char"/>
    <w:basedOn w:val="DefaultParagraphFont"/>
    <w:link w:val="CommentText"/>
    <w:uiPriority w:val="99"/>
    <w:rsid w:val="00B56CE7"/>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B56CE7"/>
    <w:rPr>
      <w:b/>
      <w:bCs/>
    </w:rPr>
  </w:style>
  <w:style w:type="character" w:customStyle="1" w:styleId="CommentSubjectChar">
    <w:name w:val="Comment Subject Char"/>
    <w:basedOn w:val="CommentTextChar"/>
    <w:link w:val="CommentSubject"/>
    <w:rsid w:val="00B56CE7"/>
    <w:rPr>
      <w:rFonts w:ascii="Calibri" w:eastAsia="Times New Roman" w:hAnsi="Calibri" w:cs="Times New Roman"/>
      <w:b/>
      <w:bCs/>
      <w:sz w:val="20"/>
      <w:szCs w:val="18"/>
      <w:lang w:eastAsia="en-AU"/>
    </w:rPr>
  </w:style>
  <w:style w:type="paragraph" w:customStyle="1" w:styleId="CONBullet">
    <w:name w:val="CON_Bullet"/>
    <w:basedOn w:val="ListParagraph"/>
    <w:qFormat/>
    <w:rsid w:val="00B56CE7"/>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B56CE7"/>
    <w:pPr>
      <w:numPr>
        <w:ilvl w:val="1"/>
      </w:numPr>
      <w:tabs>
        <w:tab w:val="num" w:pos="360"/>
      </w:tabs>
      <w:ind w:left="993" w:hanging="142"/>
    </w:pPr>
  </w:style>
  <w:style w:type="numbering" w:customStyle="1" w:styleId="NoList2">
    <w:name w:val="No List2"/>
    <w:next w:val="NoList"/>
    <w:uiPriority w:val="99"/>
    <w:semiHidden/>
    <w:unhideWhenUsed/>
    <w:rsid w:val="00B56CE7"/>
  </w:style>
  <w:style w:type="table" w:customStyle="1" w:styleId="TableGrid0">
    <w:name w:val="TableGrid"/>
    <w:rsid w:val="00B56CE7"/>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B56CE7"/>
    <w:pPr>
      <w:spacing w:before="200"/>
      <w:ind w:left="360" w:right="360"/>
    </w:pPr>
    <w:rPr>
      <w:rFonts w:eastAsia="Times New Roman"/>
      <w:i/>
      <w:iCs/>
      <w:lang w:eastAsia="en-AU"/>
    </w:rPr>
  </w:style>
  <w:style w:type="character" w:customStyle="1" w:styleId="QuoteChar">
    <w:name w:val="Quote Char"/>
    <w:basedOn w:val="DefaultParagraphFont"/>
    <w:link w:val="Quote"/>
    <w:uiPriority w:val="29"/>
    <w:rsid w:val="00B56CE7"/>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B56CE7"/>
    <w:pPr>
      <w:pBdr>
        <w:bottom w:val="single" w:sz="4" w:space="1" w:color="auto"/>
      </w:pBdr>
      <w:spacing w:before="200" w:after="280"/>
      <w:ind w:left="1008" w:right="1152"/>
      <w:jc w:val="both"/>
    </w:pPr>
    <w:rPr>
      <w:rFonts w:eastAsia="Times New Roman"/>
      <w:b/>
      <w:bCs/>
      <w:i/>
      <w:iCs/>
      <w:lang w:eastAsia="en-AU"/>
    </w:rPr>
  </w:style>
  <w:style w:type="character" w:customStyle="1" w:styleId="IntenseQuoteChar">
    <w:name w:val="Intense Quote Char"/>
    <w:basedOn w:val="DefaultParagraphFont"/>
    <w:link w:val="IntenseQuote"/>
    <w:uiPriority w:val="30"/>
    <w:rsid w:val="00B56CE7"/>
    <w:rPr>
      <w:rFonts w:ascii="Calibri" w:eastAsia="Times New Roman" w:hAnsi="Calibri" w:cs="Times New Roman"/>
      <w:b/>
      <w:bCs/>
      <w:i/>
      <w:iCs/>
      <w:lang w:eastAsia="en-AU"/>
    </w:rPr>
  </w:style>
  <w:style w:type="character" w:styleId="SubtleEmphasis">
    <w:name w:val="Subtle Emphasis"/>
    <w:uiPriority w:val="19"/>
    <w:qFormat/>
    <w:rsid w:val="00B56CE7"/>
    <w:rPr>
      <w:i/>
      <w:iCs/>
    </w:rPr>
  </w:style>
  <w:style w:type="character" w:styleId="IntenseEmphasis">
    <w:name w:val="Intense Emphasis"/>
    <w:uiPriority w:val="21"/>
    <w:qFormat/>
    <w:rsid w:val="00B56CE7"/>
    <w:rPr>
      <w:b/>
      <w:bCs/>
    </w:rPr>
  </w:style>
  <w:style w:type="character" w:styleId="SubtleReference">
    <w:name w:val="Subtle Reference"/>
    <w:uiPriority w:val="31"/>
    <w:qFormat/>
    <w:rsid w:val="00B56CE7"/>
    <w:rPr>
      <w:smallCaps/>
    </w:rPr>
  </w:style>
  <w:style w:type="character" w:styleId="IntenseReference">
    <w:name w:val="Intense Reference"/>
    <w:uiPriority w:val="32"/>
    <w:qFormat/>
    <w:rsid w:val="00B56CE7"/>
    <w:rPr>
      <w:smallCaps/>
      <w:spacing w:val="5"/>
      <w:u w:val="single"/>
    </w:rPr>
  </w:style>
  <w:style w:type="character" w:styleId="BookTitle">
    <w:name w:val="Book Title"/>
    <w:uiPriority w:val="33"/>
    <w:qFormat/>
    <w:rsid w:val="00B56CE7"/>
    <w:rPr>
      <w:i/>
      <w:iCs/>
      <w:smallCaps/>
      <w:spacing w:val="5"/>
    </w:rPr>
  </w:style>
  <w:style w:type="numbering" w:customStyle="1" w:styleId="NoList3">
    <w:name w:val="No List3"/>
    <w:next w:val="NoList"/>
    <w:semiHidden/>
    <w:rsid w:val="00B56CE7"/>
  </w:style>
  <w:style w:type="paragraph" w:customStyle="1" w:styleId="DocumentContent">
    <w:name w:val="Document Content"/>
    <w:basedOn w:val="Normal"/>
    <w:rsid w:val="00B56CE7"/>
    <w:pPr>
      <w:spacing w:after="120"/>
    </w:pPr>
    <w:rPr>
      <w:rFonts w:ascii="Arial" w:eastAsia="Times New Roman" w:hAnsi="Arial"/>
      <w:bCs/>
      <w:szCs w:val="20"/>
    </w:rPr>
  </w:style>
  <w:style w:type="paragraph" w:customStyle="1" w:styleId="BulletedPoint">
    <w:name w:val="Bulleted Point"/>
    <w:basedOn w:val="Normal"/>
    <w:rsid w:val="00B56CE7"/>
    <w:pPr>
      <w:numPr>
        <w:numId w:val="16"/>
      </w:numPr>
      <w:spacing w:after="120"/>
    </w:pPr>
    <w:rPr>
      <w:rFonts w:ascii="Arial" w:eastAsia="Times New Roman" w:hAnsi="Arial"/>
      <w:color w:val="000000"/>
      <w:szCs w:val="20"/>
      <w:lang w:val="en-US"/>
    </w:rPr>
  </w:style>
  <w:style w:type="paragraph" w:customStyle="1" w:styleId="SubBulletedPoint">
    <w:name w:val="Sub Bulleted Point"/>
    <w:basedOn w:val="BulletedPoint"/>
    <w:rsid w:val="00B56CE7"/>
    <w:pPr>
      <w:numPr>
        <w:ilvl w:val="1"/>
      </w:numPr>
      <w:tabs>
        <w:tab w:val="left" w:pos="1701"/>
      </w:tabs>
    </w:pPr>
    <w:rPr>
      <w:color w:val="auto"/>
    </w:rPr>
  </w:style>
  <w:style w:type="paragraph" w:customStyle="1" w:styleId="WebAddress">
    <w:name w:val="Web Address"/>
    <w:basedOn w:val="Normal"/>
    <w:rsid w:val="00B56CE7"/>
    <w:pPr>
      <w:spacing w:before="40" w:after="40"/>
      <w:ind w:left="567"/>
    </w:pPr>
    <w:rPr>
      <w:rFonts w:ascii="Arial" w:eastAsia="Times New Roman" w:hAnsi="Arial"/>
      <w:color w:val="000080"/>
      <w:szCs w:val="20"/>
      <w:u w:val="single"/>
      <w:lang w:val="en-US"/>
    </w:rPr>
  </w:style>
  <w:style w:type="paragraph" w:customStyle="1" w:styleId="FactSheetTitle">
    <w:name w:val="Fact Sheet Title"/>
    <w:basedOn w:val="Heading1"/>
    <w:rsid w:val="00B56CE7"/>
    <w:pPr>
      <w:keepNext/>
      <w:numPr>
        <w:numId w:val="14"/>
      </w:numPr>
      <w:spacing w:after="240"/>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B56CE7"/>
    <w:pPr>
      <w:numPr>
        <w:numId w:val="17"/>
      </w:numPr>
      <w:tabs>
        <w:tab w:val="left" w:pos="1134"/>
      </w:tabs>
    </w:pPr>
    <w:rPr>
      <w:color w:val="auto"/>
    </w:rPr>
  </w:style>
  <w:style w:type="paragraph" w:customStyle="1" w:styleId="DocumentContentIndent">
    <w:name w:val="Document Content Indent"/>
    <w:basedOn w:val="Normal"/>
    <w:rsid w:val="00B56CE7"/>
    <w:pPr>
      <w:spacing w:after="120"/>
      <w:ind w:left="567"/>
    </w:pPr>
    <w:rPr>
      <w:rFonts w:ascii="Arial" w:eastAsia="Times New Roman" w:hAnsi="Arial"/>
      <w:szCs w:val="20"/>
      <w:lang w:val="en-US"/>
    </w:rPr>
  </w:style>
  <w:style w:type="paragraph" w:customStyle="1" w:styleId="StyleHeading1ArialBold12ptAutoJustifiedBefore12p">
    <w:name w:val="Style Heading 1 + Arial Bold 12 pt Auto Justified Before:  12 p..."/>
    <w:basedOn w:val="Heading1"/>
    <w:rsid w:val="00B56CE7"/>
    <w:pPr>
      <w:keepNext/>
      <w:spacing w:before="360" w:after="120"/>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B56CE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56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41047"/>
  </w:style>
  <w:style w:type="paragraph" w:customStyle="1" w:styleId="footnotedescription">
    <w:name w:val="footnote description"/>
    <w:next w:val="Normal"/>
    <w:link w:val="footnotedescriptionChar"/>
    <w:hidden/>
    <w:rsid w:val="00241047"/>
    <w:pPr>
      <w:spacing w:after="0" w:line="252" w:lineRule="auto"/>
      <w:ind w:left="272" w:hanging="272"/>
    </w:pPr>
    <w:rPr>
      <w:rFonts w:ascii="Microsoft Sans Serif" w:eastAsia="Microsoft Sans Serif" w:hAnsi="Microsoft Sans Serif" w:cs="Microsoft Sans Serif"/>
      <w:color w:val="000000"/>
      <w:sz w:val="16"/>
      <w:lang w:eastAsia="en-AU"/>
    </w:rPr>
  </w:style>
  <w:style w:type="character" w:customStyle="1" w:styleId="footnotedescriptionChar">
    <w:name w:val="footnote description Char"/>
    <w:link w:val="footnotedescription"/>
    <w:rsid w:val="00241047"/>
    <w:rPr>
      <w:rFonts w:ascii="Microsoft Sans Serif" w:eastAsia="Microsoft Sans Serif" w:hAnsi="Microsoft Sans Serif" w:cs="Microsoft Sans Serif"/>
      <w:color w:val="000000"/>
      <w:sz w:val="16"/>
      <w:lang w:eastAsia="en-AU"/>
    </w:rPr>
  </w:style>
  <w:style w:type="character" w:customStyle="1" w:styleId="footnotemark">
    <w:name w:val="footnote mark"/>
    <w:hidden/>
    <w:rsid w:val="00241047"/>
    <w:rPr>
      <w:rFonts w:ascii="Microsoft Sans Serif" w:eastAsia="Microsoft Sans Serif" w:hAnsi="Microsoft Sans Serif" w:cs="Microsoft Sans Serif"/>
      <w:color w:val="000000"/>
      <w:sz w:val="16"/>
      <w:vertAlign w:val="superscript"/>
    </w:rPr>
  </w:style>
  <w:style w:type="table" w:customStyle="1" w:styleId="TableGrid10">
    <w:name w:val="TableGrid1"/>
    <w:rsid w:val="00241047"/>
    <w:pPr>
      <w:spacing w:after="0" w:line="240" w:lineRule="auto"/>
    </w:pPr>
    <w:rPr>
      <w:rFonts w:eastAsia="Times New Roman"/>
      <w:lang w:eastAsia="en-AU"/>
    </w:rPr>
    <w:tblPr>
      <w:tblCellMar>
        <w:top w:w="0" w:type="dxa"/>
        <w:left w:w="0" w:type="dxa"/>
        <w:bottom w:w="0" w:type="dxa"/>
        <w:right w:w="0" w:type="dxa"/>
      </w:tblCellMar>
    </w:tblPr>
  </w:style>
  <w:style w:type="table" w:customStyle="1" w:styleId="TableGrid6">
    <w:name w:val="Table Grid6"/>
    <w:basedOn w:val="TableNormal"/>
    <w:next w:val="TableGrid"/>
    <w:rsid w:val="003C4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3718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F35D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EC6A0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69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179">
      <w:bodyDiv w:val="1"/>
      <w:marLeft w:val="0"/>
      <w:marRight w:val="0"/>
      <w:marTop w:val="0"/>
      <w:marBottom w:val="0"/>
      <w:divBdr>
        <w:top w:val="none" w:sz="0" w:space="0" w:color="auto"/>
        <w:left w:val="none" w:sz="0" w:space="0" w:color="auto"/>
        <w:bottom w:val="none" w:sz="0" w:space="0" w:color="auto"/>
        <w:right w:val="none" w:sz="0" w:space="0" w:color="auto"/>
      </w:divBdr>
    </w:div>
    <w:div w:id="28722111">
      <w:bodyDiv w:val="1"/>
      <w:marLeft w:val="0"/>
      <w:marRight w:val="0"/>
      <w:marTop w:val="0"/>
      <w:marBottom w:val="0"/>
      <w:divBdr>
        <w:top w:val="none" w:sz="0" w:space="0" w:color="auto"/>
        <w:left w:val="none" w:sz="0" w:space="0" w:color="auto"/>
        <w:bottom w:val="none" w:sz="0" w:space="0" w:color="auto"/>
        <w:right w:val="none" w:sz="0" w:space="0" w:color="auto"/>
      </w:divBdr>
    </w:div>
    <w:div w:id="101804710">
      <w:bodyDiv w:val="1"/>
      <w:marLeft w:val="0"/>
      <w:marRight w:val="0"/>
      <w:marTop w:val="0"/>
      <w:marBottom w:val="0"/>
      <w:divBdr>
        <w:top w:val="none" w:sz="0" w:space="0" w:color="auto"/>
        <w:left w:val="none" w:sz="0" w:space="0" w:color="auto"/>
        <w:bottom w:val="none" w:sz="0" w:space="0" w:color="auto"/>
        <w:right w:val="none" w:sz="0" w:space="0" w:color="auto"/>
      </w:divBdr>
    </w:div>
    <w:div w:id="113914451">
      <w:bodyDiv w:val="1"/>
      <w:marLeft w:val="0"/>
      <w:marRight w:val="0"/>
      <w:marTop w:val="0"/>
      <w:marBottom w:val="0"/>
      <w:divBdr>
        <w:top w:val="none" w:sz="0" w:space="0" w:color="auto"/>
        <w:left w:val="none" w:sz="0" w:space="0" w:color="auto"/>
        <w:bottom w:val="none" w:sz="0" w:space="0" w:color="auto"/>
        <w:right w:val="none" w:sz="0" w:space="0" w:color="auto"/>
      </w:divBdr>
    </w:div>
    <w:div w:id="212933443">
      <w:bodyDiv w:val="1"/>
      <w:marLeft w:val="0"/>
      <w:marRight w:val="0"/>
      <w:marTop w:val="0"/>
      <w:marBottom w:val="0"/>
      <w:divBdr>
        <w:top w:val="none" w:sz="0" w:space="0" w:color="auto"/>
        <w:left w:val="none" w:sz="0" w:space="0" w:color="auto"/>
        <w:bottom w:val="none" w:sz="0" w:space="0" w:color="auto"/>
        <w:right w:val="none" w:sz="0" w:space="0" w:color="auto"/>
      </w:divBdr>
    </w:div>
    <w:div w:id="252707399">
      <w:bodyDiv w:val="1"/>
      <w:marLeft w:val="0"/>
      <w:marRight w:val="0"/>
      <w:marTop w:val="0"/>
      <w:marBottom w:val="0"/>
      <w:divBdr>
        <w:top w:val="none" w:sz="0" w:space="0" w:color="auto"/>
        <w:left w:val="none" w:sz="0" w:space="0" w:color="auto"/>
        <w:bottom w:val="none" w:sz="0" w:space="0" w:color="auto"/>
        <w:right w:val="none" w:sz="0" w:space="0" w:color="auto"/>
      </w:divBdr>
    </w:div>
    <w:div w:id="416901754">
      <w:bodyDiv w:val="1"/>
      <w:marLeft w:val="0"/>
      <w:marRight w:val="0"/>
      <w:marTop w:val="0"/>
      <w:marBottom w:val="0"/>
      <w:divBdr>
        <w:top w:val="none" w:sz="0" w:space="0" w:color="auto"/>
        <w:left w:val="none" w:sz="0" w:space="0" w:color="auto"/>
        <w:bottom w:val="none" w:sz="0" w:space="0" w:color="auto"/>
        <w:right w:val="none" w:sz="0" w:space="0" w:color="auto"/>
      </w:divBdr>
    </w:div>
    <w:div w:id="535698681">
      <w:bodyDiv w:val="1"/>
      <w:marLeft w:val="0"/>
      <w:marRight w:val="0"/>
      <w:marTop w:val="0"/>
      <w:marBottom w:val="0"/>
      <w:divBdr>
        <w:top w:val="none" w:sz="0" w:space="0" w:color="auto"/>
        <w:left w:val="none" w:sz="0" w:space="0" w:color="auto"/>
        <w:bottom w:val="none" w:sz="0" w:space="0" w:color="auto"/>
        <w:right w:val="none" w:sz="0" w:space="0" w:color="auto"/>
      </w:divBdr>
    </w:div>
    <w:div w:id="553734336">
      <w:bodyDiv w:val="1"/>
      <w:marLeft w:val="0"/>
      <w:marRight w:val="0"/>
      <w:marTop w:val="0"/>
      <w:marBottom w:val="0"/>
      <w:divBdr>
        <w:top w:val="none" w:sz="0" w:space="0" w:color="auto"/>
        <w:left w:val="none" w:sz="0" w:space="0" w:color="auto"/>
        <w:bottom w:val="none" w:sz="0" w:space="0" w:color="auto"/>
        <w:right w:val="none" w:sz="0" w:space="0" w:color="auto"/>
      </w:divBdr>
    </w:div>
    <w:div w:id="588779330">
      <w:bodyDiv w:val="1"/>
      <w:marLeft w:val="0"/>
      <w:marRight w:val="0"/>
      <w:marTop w:val="0"/>
      <w:marBottom w:val="0"/>
      <w:divBdr>
        <w:top w:val="none" w:sz="0" w:space="0" w:color="auto"/>
        <w:left w:val="none" w:sz="0" w:space="0" w:color="auto"/>
        <w:bottom w:val="none" w:sz="0" w:space="0" w:color="auto"/>
        <w:right w:val="none" w:sz="0" w:space="0" w:color="auto"/>
      </w:divBdr>
    </w:div>
    <w:div w:id="589776106">
      <w:bodyDiv w:val="1"/>
      <w:marLeft w:val="0"/>
      <w:marRight w:val="0"/>
      <w:marTop w:val="0"/>
      <w:marBottom w:val="0"/>
      <w:divBdr>
        <w:top w:val="none" w:sz="0" w:space="0" w:color="auto"/>
        <w:left w:val="none" w:sz="0" w:space="0" w:color="auto"/>
        <w:bottom w:val="none" w:sz="0" w:space="0" w:color="auto"/>
        <w:right w:val="none" w:sz="0" w:space="0" w:color="auto"/>
      </w:divBdr>
    </w:div>
    <w:div w:id="593590550">
      <w:bodyDiv w:val="1"/>
      <w:marLeft w:val="0"/>
      <w:marRight w:val="0"/>
      <w:marTop w:val="0"/>
      <w:marBottom w:val="0"/>
      <w:divBdr>
        <w:top w:val="none" w:sz="0" w:space="0" w:color="auto"/>
        <w:left w:val="none" w:sz="0" w:space="0" w:color="auto"/>
        <w:bottom w:val="none" w:sz="0" w:space="0" w:color="auto"/>
        <w:right w:val="none" w:sz="0" w:space="0" w:color="auto"/>
      </w:divBdr>
    </w:div>
    <w:div w:id="655110609">
      <w:bodyDiv w:val="1"/>
      <w:marLeft w:val="0"/>
      <w:marRight w:val="0"/>
      <w:marTop w:val="0"/>
      <w:marBottom w:val="0"/>
      <w:divBdr>
        <w:top w:val="none" w:sz="0" w:space="0" w:color="auto"/>
        <w:left w:val="none" w:sz="0" w:space="0" w:color="auto"/>
        <w:bottom w:val="none" w:sz="0" w:space="0" w:color="auto"/>
        <w:right w:val="none" w:sz="0" w:space="0" w:color="auto"/>
      </w:divBdr>
    </w:div>
    <w:div w:id="695616244">
      <w:bodyDiv w:val="1"/>
      <w:marLeft w:val="0"/>
      <w:marRight w:val="0"/>
      <w:marTop w:val="0"/>
      <w:marBottom w:val="0"/>
      <w:divBdr>
        <w:top w:val="none" w:sz="0" w:space="0" w:color="auto"/>
        <w:left w:val="none" w:sz="0" w:space="0" w:color="auto"/>
        <w:bottom w:val="none" w:sz="0" w:space="0" w:color="auto"/>
        <w:right w:val="none" w:sz="0" w:space="0" w:color="auto"/>
      </w:divBdr>
    </w:div>
    <w:div w:id="842624026">
      <w:bodyDiv w:val="1"/>
      <w:marLeft w:val="0"/>
      <w:marRight w:val="0"/>
      <w:marTop w:val="0"/>
      <w:marBottom w:val="0"/>
      <w:divBdr>
        <w:top w:val="none" w:sz="0" w:space="0" w:color="auto"/>
        <w:left w:val="none" w:sz="0" w:space="0" w:color="auto"/>
        <w:bottom w:val="none" w:sz="0" w:space="0" w:color="auto"/>
        <w:right w:val="none" w:sz="0" w:space="0" w:color="auto"/>
      </w:divBdr>
    </w:div>
    <w:div w:id="864248916">
      <w:bodyDiv w:val="1"/>
      <w:marLeft w:val="0"/>
      <w:marRight w:val="0"/>
      <w:marTop w:val="0"/>
      <w:marBottom w:val="0"/>
      <w:divBdr>
        <w:top w:val="none" w:sz="0" w:space="0" w:color="auto"/>
        <w:left w:val="none" w:sz="0" w:space="0" w:color="auto"/>
        <w:bottom w:val="none" w:sz="0" w:space="0" w:color="auto"/>
        <w:right w:val="none" w:sz="0" w:space="0" w:color="auto"/>
      </w:divBdr>
    </w:div>
    <w:div w:id="873538673">
      <w:bodyDiv w:val="1"/>
      <w:marLeft w:val="0"/>
      <w:marRight w:val="0"/>
      <w:marTop w:val="0"/>
      <w:marBottom w:val="0"/>
      <w:divBdr>
        <w:top w:val="none" w:sz="0" w:space="0" w:color="auto"/>
        <w:left w:val="none" w:sz="0" w:space="0" w:color="auto"/>
        <w:bottom w:val="none" w:sz="0" w:space="0" w:color="auto"/>
        <w:right w:val="none" w:sz="0" w:space="0" w:color="auto"/>
      </w:divBdr>
    </w:div>
    <w:div w:id="896820730">
      <w:bodyDiv w:val="1"/>
      <w:marLeft w:val="0"/>
      <w:marRight w:val="0"/>
      <w:marTop w:val="0"/>
      <w:marBottom w:val="0"/>
      <w:divBdr>
        <w:top w:val="none" w:sz="0" w:space="0" w:color="auto"/>
        <w:left w:val="none" w:sz="0" w:space="0" w:color="auto"/>
        <w:bottom w:val="none" w:sz="0" w:space="0" w:color="auto"/>
        <w:right w:val="none" w:sz="0" w:space="0" w:color="auto"/>
      </w:divBdr>
    </w:div>
    <w:div w:id="908424819">
      <w:bodyDiv w:val="1"/>
      <w:marLeft w:val="0"/>
      <w:marRight w:val="0"/>
      <w:marTop w:val="0"/>
      <w:marBottom w:val="0"/>
      <w:divBdr>
        <w:top w:val="none" w:sz="0" w:space="0" w:color="auto"/>
        <w:left w:val="none" w:sz="0" w:space="0" w:color="auto"/>
        <w:bottom w:val="none" w:sz="0" w:space="0" w:color="auto"/>
        <w:right w:val="none" w:sz="0" w:space="0" w:color="auto"/>
      </w:divBdr>
    </w:div>
    <w:div w:id="910384932">
      <w:bodyDiv w:val="1"/>
      <w:marLeft w:val="0"/>
      <w:marRight w:val="0"/>
      <w:marTop w:val="0"/>
      <w:marBottom w:val="0"/>
      <w:divBdr>
        <w:top w:val="none" w:sz="0" w:space="0" w:color="auto"/>
        <w:left w:val="none" w:sz="0" w:space="0" w:color="auto"/>
        <w:bottom w:val="none" w:sz="0" w:space="0" w:color="auto"/>
        <w:right w:val="none" w:sz="0" w:space="0" w:color="auto"/>
      </w:divBdr>
    </w:div>
    <w:div w:id="987904241">
      <w:bodyDiv w:val="1"/>
      <w:marLeft w:val="0"/>
      <w:marRight w:val="0"/>
      <w:marTop w:val="0"/>
      <w:marBottom w:val="0"/>
      <w:divBdr>
        <w:top w:val="none" w:sz="0" w:space="0" w:color="auto"/>
        <w:left w:val="none" w:sz="0" w:space="0" w:color="auto"/>
        <w:bottom w:val="none" w:sz="0" w:space="0" w:color="auto"/>
        <w:right w:val="none" w:sz="0" w:space="0" w:color="auto"/>
      </w:divBdr>
    </w:div>
    <w:div w:id="988245051">
      <w:bodyDiv w:val="1"/>
      <w:marLeft w:val="0"/>
      <w:marRight w:val="0"/>
      <w:marTop w:val="0"/>
      <w:marBottom w:val="0"/>
      <w:divBdr>
        <w:top w:val="none" w:sz="0" w:space="0" w:color="auto"/>
        <w:left w:val="none" w:sz="0" w:space="0" w:color="auto"/>
        <w:bottom w:val="none" w:sz="0" w:space="0" w:color="auto"/>
        <w:right w:val="none" w:sz="0" w:space="0" w:color="auto"/>
      </w:divBdr>
    </w:div>
    <w:div w:id="1027489127">
      <w:bodyDiv w:val="1"/>
      <w:marLeft w:val="0"/>
      <w:marRight w:val="0"/>
      <w:marTop w:val="0"/>
      <w:marBottom w:val="0"/>
      <w:divBdr>
        <w:top w:val="none" w:sz="0" w:space="0" w:color="auto"/>
        <w:left w:val="none" w:sz="0" w:space="0" w:color="auto"/>
        <w:bottom w:val="none" w:sz="0" w:space="0" w:color="auto"/>
        <w:right w:val="none" w:sz="0" w:space="0" w:color="auto"/>
      </w:divBdr>
    </w:div>
    <w:div w:id="1052921821">
      <w:bodyDiv w:val="1"/>
      <w:marLeft w:val="0"/>
      <w:marRight w:val="0"/>
      <w:marTop w:val="0"/>
      <w:marBottom w:val="0"/>
      <w:divBdr>
        <w:top w:val="none" w:sz="0" w:space="0" w:color="auto"/>
        <w:left w:val="none" w:sz="0" w:space="0" w:color="auto"/>
        <w:bottom w:val="none" w:sz="0" w:space="0" w:color="auto"/>
        <w:right w:val="none" w:sz="0" w:space="0" w:color="auto"/>
      </w:divBdr>
    </w:div>
    <w:div w:id="1116753391">
      <w:bodyDiv w:val="1"/>
      <w:marLeft w:val="0"/>
      <w:marRight w:val="0"/>
      <w:marTop w:val="0"/>
      <w:marBottom w:val="0"/>
      <w:divBdr>
        <w:top w:val="none" w:sz="0" w:space="0" w:color="auto"/>
        <w:left w:val="none" w:sz="0" w:space="0" w:color="auto"/>
        <w:bottom w:val="none" w:sz="0" w:space="0" w:color="auto"/>
        <w:right w:val="none" w:sz="0" w:space="0" w:color="auto"/>
      </w:divBdr>
    </w:div>
    <w:div w:id="1252347957">
      <w:bodyDiv w:val="1"/>
      <w:marLeft w:val="0"/>
      <w:marRight w:val="0"/>
      <w:marTop w:val="0"/>
      <w:marBottom w:val="0"/>
      <w:divBdr>
        <w:top w:val="none" w:sz="0" w:space="0" w:color="auto"/>
        <w:left w:val="none" w:sz="0" w:space="0" w:color="auto"/>
        <w:bottom w:val="none" w:sz="0" w:space="0" w:color="auto"/>
        <w:right w:val="none" w:sz="0" w:space="0" w:color="auto"/>
      </w:divBdr>
    </w:div>
    <w:div w:id="1256204194">
      <w:bodyDiv w:val="1"/>
      <w:marLeft w:val="0"/>
      <w:marRight w:val="0"/>
      <w:marTop w:val="0"/>
      <w:marBottom w:val="0"/>
      <w:divBdr>
        <w:top w:val="none" w:sz="0" w:space="0" w:color="auto"/>
        <w:left w:val="none" w:sz="0" w:space="0" w:color="auto"/>
        <w:bottom w:val="none" w:sz="0" w:space="0" w:color="auto"/>
        <w:right w:val="none" w:sz="0" w:space="0" w:color="auto"/>
      </w:divBdr>
    </w:div>
    <w:div w:id="1266428741">
      <w:bodyDiv w:val="1"/>
      <w:marLeft w:val="0"/>
      <w:marRight w:val="0"/>
      <w:marTop w:val="0"/>
      <w:marBottom w:val="0"/>
      <w:divBdr>
        <w:top w:val="none" w:sz="0" w:space="0" w:color="auto"/>
        <w:left w:val="none" w:sz="0" w:space="0" w:color="auto"/>
        <w:bottom w:val="none" w:sz="0" w:space="0" w:color="auto"/>
        <w:right w:val="none" w:sz="0" w:space="0" w:color="auto"/>
      </w:divBdr>
    </w:div>
    <w:div w:id="1498644245">
      <w:bodyDiv w:val="1"/>
      <w:marLeft w:val="0"/>
      <w:marRight w:val="0"/>
      <w:marTop w:val="0"/>
      <w:marBottom w:val="0"/>
      <w:divBdr>
        <w:top w:val="none" w:sz="0" w:space="0" w:color="auto"/>
        <w:left w:val="none" w:sz="0" w:space="0" w:color="auto"/>
        <w:bottom w:val="none" w:sz="0" w:space="0" w:color="auto"/>
        <w:right w:val="none" w:sz="0" w:space="0" w:color="auto"/>
      </w:divBdr>
    </w:div>
    <w:div w:id="1534272356">
      <w:bodyDiv w:val="1"/>
      <w:marLeft w:val="0"/>
      <w:marRight w:val="0"/>
      <w:marTop w:val="0"/>
      <w:marBottom w:val="0"/>
      <w:divBdr>
        <w:top w:val="none" w:sz="0" w:space="0" w:color="auto"/>
        <w:left w:val="none" w:sz="0" w:space="0" w:color="auto"/>
        <w:bottom w:val="none" w:sz="0" w:space="0" w:color="auto"/>
        <w:right w:val="none" w:sz="0" w:space="0" w:color="auto"/>
      </w:divBdr>
    </w:div>
    <w:div w:id="1579048524">
      <w:bodyDiv w:val="1"/>
      <w:marLeft w:val="0"/>
      <w:marRight w:val="0"/>
      <w:marTop w:val="0"/>
      <w:marBottom w:val="0"/>
      <w:divBdr>
        <w:top w:val="none" w:sz="0" w:space="0" w:color="auto"/>
        <w:left w:val="none" w:sz="0" w:space="0" w:color="auto"/>
        <w:bottom w:val="none" w:sz="0" w:space="0" w:color="auto"/>
        <w:right w:val="none" w:sz="0" w:space="0" w:color="auto"/>
      </w:divBdr>
    </w:div>
    <w:div w:id="1600285598">
      <w:bodyDiv w:val="1"/>
      <w:marLeft w:val="0"/>
      <w:marRight w:val="0"/>
      <w:marTop w:val="0"/>
      <w:marBottom w:val="0"/>
      <w:divBdr>
        <w:top w:val="none" w:sz="0" w:space="0" w:color="auto"/>
        <w:left w:val="none" w:sz="0" w:space="0" w:color="auto"/>
        <w:bottom w:val="none" w:sz="0" w:space="0" w:color="auto"/>
        <w:right w:val="none" w:sz="0" w:space="0" w:color="auto"/>
      </w:divBdr>
    </w:div>
    <w:div w:id="1655912399">
      <w:bodyDiv w:val="1"/>
      <w:marLeft w:val="0"/>
      <w:marRight w:val="0"/>
      <w:marTop w:val="0"/>
      <w:marBottom w:val="0"/>
      <w:divBdr>
        <w:top w:val="none" w:sz="0" w:space="0" w:color="auto"/>
        <w:left w:val="none" w:sz="0" w:space="0" w:color="auto"/>
        <w:bottom w:val="none" w:sz="0" w:space="0" w:color="auto"/>
        <w:right w:val="none" w:sz="0" w:space="0" w:color="auto"/>
      </w:divBdr>
    </w:div>
    <w:div w:id="1685396596">
      <w:bodyDiv w:val="1"/>
      <w:marLeft w:val="0"/>
      <w:marRight w:val="0"/>
      <w:marTop w:val="0"/>
      <w:marBottom w:val="0"/>
      <w:divBdr>
        <w:top w:val="none" w:sz="0" w:space="0" w:color="auto"/>
        <w:left w:val="none" w:sz="0" w:space="0" w:color="auto"/>
        <w:bottom w:val="none" w:sz="0" w:space="0" w:color="auto"/>
        <w:right w:val="none" w:sz="0" w:space="0" w:color="auto"/>
      </w:divBdr>
      <w:divsChild>
        <w:div w:id="1345329002">
          <w:marLeft w:val="0"/>
          <w:marRight w:val="0"/>
          <w:marTop w:val="0"/>
          <w:marBottom w:val="0"/>
          <w:divBdr>
            <w:top w:val="none" w:sz="0" w:space="0" w:color="auto"/>
            <w:left w:val="none" w:sz="0" w:space="0" w:color="auto"/>
            <w:bottom w:val="none" w:sz="0" w:space="0" w:color="auto"/>
            <w:right w:val="none" w:sz="0" w:space="0" w:color="auto"/>
          </w:divBdr>
          <w:divsChild>
            <w:div w:id="801313915">
              <w:marLeft w:val="0"/>
              <w:marRight w:val="0"/>
              <w:marTop w:val="0"/>
              <w:marBottom w:val="0"/>
              <w:divBdr>
                <w:top w:val="none" w:sz="0" w:space="0" w:color="auto"/>
                <w:left w:val="none" w:sz="0" w:space="0" w:color="auto"/>
                <w:bottom w:val="none" w:sz="0" w:space="0" w:color="auto"/>
                <w:right w:val="none" w:sz="0" w:space="0" w:color="auto"/>
              </w:divBdr>
              <w:divsChild>
                <w:div w:id="1924531181">
                  <w:marLeft w:val="0"/>
                  <w:marRight w:val="0"/>
                  <w:marTop w:val="0"/>
                  <w:marBottom w:val="0"/>
                  <w:divBdr>
                    <w:top w:val="none" w:sz="0" w:space="0" w:color="auto"/>
                    <w:left w:val="none" w:sz="0" w:space="0" w:color="auto"/>
                    <w:bottom w:val="none" w:sz="0" w:space="0" w:color="auto"/>
                    <w:right w:val="none" w:sz="0" w:space="0" w:color="auto"/>
                  </w:divBdr>
                  <w:divsChild>
                    <w:div w:id="358317631">
                      <w:marLeft w:val="0"/>
                      <w:marRight w:val="0"/>
                      <w:marTop w:val="0"/>
                      <w:marBottom w:val="0"/>
                      <w:divBdr>
                        <w:top w:val="none" w:sz="0" w:space="0" w:color="auto"/>
                        <w:left w:val="none" w:sz="0" w:space="0" w:color="auto"/>
                        <w:bottom w:val="none" w:sz="0" w:space="0" w:color="auto"/>
                        <w:right w:val="none" w:sz="0" w:space="0" w:color="auto"/>
                      </w:divBdr>
                      <w:divsChild>
                        <w:div w:id="11273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253329">
          <w:marLeft w:val="0"/>
          <w:marRight w:val="0"/>
          <w:marTop w:val="0"/>
          <w:marBottom w:val="0"/>
          <w:divBdr>
            <w:top w:val="none" w:sz="0" w:space="0" w:color="auto"/>
            <w:left w:val="none" w:sz="0" w:space="0" w:color="auto"/>
            <w:bottom w:val="none" w:sz="0" w:space="0" w:color="auto"/>
            <w:right w:val="none" w:sz="0" w:space="0" w:color="auto"/>
          </w:divBdr>
          <w:divsChild>
            <w:div w:id="44262180">
              <w:marLeft w:val="0"/>
              <w:marRight w:val="0"/>
              <w:marTop w:val="0"/>
              <w:marBottom w:val="0"/>
              <w:divBdr>
                <w:top w:val="none" w:sz="0" w:space="0" w:color="auto"/>
                <w:left w:val="none" w:sz="0" w:space="0" w:color="auto"/>
                <w:bottom w:val="none" w:sz="0" w:space="0" w:color="auto"/>
                <w:right w:val="none" w:sz="0" w:space="0" w:color="auto"/>
              </w:divBdr>
              <w:divsChild>
                <w:div w:id="140849405">
                  <w:marLeft w:val="0"/>
                  <w:marRight w:val="0"/>
                  <w:marTop w:val="0"/>
                  <w:marBottom w:val="0"/>
                  <w:divBdr>
                    <w:top w:val="none" w:sz="0" w:space="0" w:color="auto"/>
                    <w:left w:val="none" w:sz="0" w:space="0" w:color="auto"/>
                    <w:bottom w:val="none" w:sz="0" w:space="0" w:color="auto"/>
                    <w:right w:val="none" w:sz="0" w:space="0" w:color="auto"/>
                  </w:divBdr>
                  <w:divsChild>
                    <w:div w:id="1129783555">
                      <w:marLeft w:val="0"/>
                      <w:marRight w:val="0"/>
                      <w:marTop w:val="0"/>
                      <w:marBottom w:val="0"/>
                      <w:divBdr>
                        <w:top w:val="none" w:sz="0" w:space="0" w:color="auto"/>
                        <w:left w:val="none" w:sz="0" w:space="0" w:color="auto"/>
                        <w:bottom w:val="none" w:sz="0" w:space="0" w:color="auto"/>
                        <w:right w:val="none" w:sz="0" w:space="0" w:color="auto"/>
                      </w:divBdr>
                      <w:divsChild>
                        <w:div w:id="17370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805516">
      <w:bodyDiv w:val="1"/>
      <w:marLeft w:val="0"/>
      <w:marRight w:val="0"/>
      <w:marTop w:val="0"/>
      <w:marBottom w:val="0"/>
      <w:divBdr>
        <w:top w:val="none" w:sz="0" w:space="0" w:color="auto"/>
        <w:left w:val="none" w:sz="0" w:space="0" w:color="auto"/>
        <w:bottom w:val="none" w:sz="0" w:space="0" w:color="auto"/>
        <w:right w:val="none" w:sz="0" w:space="0" w:color="auto"/>
      </w:divBdr>
    </w:div>
    <w:div w:id="1833328315">
      <w:bodyDiv w:val="1"/>
      <w:marLeft w:val="0"/>
      <w:marRight w:val="0"/>
      <w:marTop w:val="0"/>
      <w:marBottom w:val="0"/>
      <w:divBdr>
        <w:top w:val="none" w:sz="0" w:space="0" w:color="auto"/>
        <w:left w:val="none" w:sz="0" w:space="0" w:color="auto"/>
        <w:bottom w:val="none" w:sz="0" w:space="0" w:color="auto"/>
        <w:right w:val="none" w:sz="0" w:space="0" w:color="auto"/>
      </w:divBdr>
    </w:div>
    <w:div w:id="2009282151">
      <w:bodyDiv w:val="1"/>
      <w:marLeft w:val="0"/>
      <w:marRight w:val="0"/>
      <w:marTop w:val="0"/>
      <w:marBottom w:val="0"/>
      <w:divBdr>
        <w:top w:val="none" w:sz="0" w:space="0" w:color="auto"/>
        <w:left w:val="none" w:sz="0" w:space="0" w:color="auto"/>
        <w:bottom w:val="none" w:sz="0" w:space="0" w:color="auto"/>
        <w:right w:val="none" w:sz="0" w:space="0" w:color="auto"/>
      </w:divBdr>
    </w:div>
    <w:div w:id="2115010213">
      <w:bodyDiv w:val="1"/>
      <w:marLeft w:val="0"/>
      <w:marRight w:val="0"/>
      <w:marTop w:val="0"/>
      <w:marBottom w:val="0"/>
      <w:divBdr>
        <w:top w:val="none" w:sz="0" w:space="0" w:color="auto"/>
        <w:left w:val="none" w:sz="0" w:space="0" w:color="auto"/>
        <w:bottom w:val="none" w:sz="0" w:space="0" w:color="auto"/>
        <w:right w:val="none" w:sz="0" w:space="0" w:color="auto"/>
      </w:divBdr>
    </w:div>
    <w:div w:id="21463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xls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cid:image005.jpg@01D4EF8A.622404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jpeg"/><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FFBE1-7D42-460D-ACD0-58EE8701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9</Pages>
  <Words>2356</Words>
  <Characters>13434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David Stevenson</cp:lastModifiedBy>
  <cp:revision>118</cp:revision>
  <cp:lastPrinted>2019-04-26T04:31:00Z</cp:lastPrinted>
  <dcterms:created xsi:type="dcterms:W3CDTF">2019-04-26T00:58:00Z</dcterms:created>
  <dcterms:modified xsi:type="dcterms:W3CDTF">2019-04-26T06:18:00Z</dcterms:modified>
</cp:coreProperties>
</file>